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47499" w14:textId="77777777" w:rsidR="00EE7157" w:rsidRPr="00CB3638" w:rsidRDefault="00A10100" w:rsidP="00EE7157">
      <w:pPr>
        <w:pStyle w:val="Title"/>
        <w:spacing w:before="0" w:line="360" w:lineRule="auto"/>
        <w:jc w:val="center"/>
        <w:rPr>
          <w:rFonts w:ascii="Times New Roman" w:eastAsia="Times New Roman" w:hAnsi="Times New Roman" w:cs="Times New Roman"/>
          <w:sz w:val="28"/>
          <w:szCs w:val="28"/>
        </w:rPr>
      </w:pPr>
      <w:r w:rsidRPr="00CB3638">
        <w:rPr>
          <w:rFonts w:ascii="Times New Roman" w:eastAsia="Times New Roman" w:hAnsi="Times New Roman" w:cs="Times New Roman"/>
          <w:sz w:val="28"/>
          <w:szCs w:val="28"/>
        </w:rPr>
        <w:t>Analisis Program Bebas Denda Jasa Raharja Cabang D.I. Yogyakarta</w:t>
      </w:r>
    </w:p>
    <w:p w14:paraId="6A73F59B" w14:textId="5185D962" w:rsidR="00084C47" w:rsidRPr="00F317C8" w:rsidRDefault="00A10100" w:rsidP="00F317C8">
      <w:pPr>
        <w:pStyle w:val="Title"/>
        <w:spacing w:before="0" w:line="360" w:lineRule="auto"/>
        <w:jc w:val="center"/>
        <w:rPr>
          <w:rFonts w:ascii="Times New Roman" w:eastAsia="Times New Roman" w:hAnsi="Times New Roman" w:cs="Times New Roman"/>
          <w:sz w:val="28"/>
          <w:szCs w:val="28"/>
        </w:rPr>
      </w:pPr>
      <w:r w:rsidRPr="00CB3638">
        <w:rPr>
          <w:rFonts w:ascii="Times New Roman" w:eastAsia="Times New Roman" w:hAnsi="Times New Roman" w:cs="Times New Roman"/>
          <w:sz w:val="28"/>
          <w:szCs w:val="28"/>
        </w:rPr>
        <w:t>Periode 1 Januari – 30 Juni 2021</w:t>
      </w:r>
    </w:p>
    <w:p w14:paraId="7749A221" w14:textId="77777777" w:rsidR="00A10100" w:rsidRPr="00EE7157" w:rsidRDefault="00A10100" w:rsidP="00EE7157">
      <w:pPr>
        <w:spacing w:line="360" w:lineRule="auto"/>
        <w:ind w:left="3141" w:right="3146" w:firstLine="30"/>
        <w:jc w:val="center"/>
        <w:rPr>
          <w:spacing w:val="-4"/>
          <w:sz w:val="24"/>
          <w:szCs w:val="24"/>
        </w:rPr>
      </w:pPr>
      <w:r w:rsidRPr="00EE7157">
        <w:rPr>
          <w:spacing w:val="-4"/>
          <w:sz w:val="24"/>
          <w:szCs w:val="24"/>
        </w:rPr>
        <w:t>Agus Suryanto</w:t>
      </w:r>
    </w:p>
    <w:p w14:paraId="3CD246C8" w14:textId="0F27579B" w:rsidR="00084C47" w:rsidRPr="00EE7157" w:rsidRDefault="00000000" w:rsidP="00EE7157">
      <w:pPr>
        <w:spacing w:line="360" w:lineRule="auto"/>
        <w:ind w:left="3141" w:right="3146" w:firstLine="30"/>
        <w:jc w:val="center"/>
        <w:rPr>
          <w:sz w:val="24"/>
          <w:szCs w:val="24"/>
        </w:rPr>
      </w:pPr>
      <w:r w:rsidRPr="00EE7157">
        <w:rPr>
          <w:spacing w:val="-4"/>
          <w:sz w:val="24"/>
          <w:szCs w:val="24"/>
        </w:rPr>
        <w:t xml:space="preserve"> </w:t>
      </w:r>
      <w:proofErr w:type="spellStart"/>
      <w:r w:rsidR="00A10100" w:rsidRPr="00EE7157">
        <w:rPr>
          <w:spacing w:val="-5"/>
          <w:sz w:val="24"/>
          <w:szCs w:val="24"/>
        </w:rPr>
        <w:t>Jl</w:t>
      </w:r>
      <w:proofErr w:type="spellEnd"/>
      <w:r w:rsidR="00A10100" w:rsidRPr="00EE7157">
        <w:rPr>
          <w:spacing w:val="-5"/>
          <w:sz w:val="24"/>
          <w:szCs w:val="24"/>
        </w:rPr>
        <w:t xml:space="preserve"> </w:t>
      </w:r>
      <w:proofErr w:type="spellStart"/>
      <w:r w:rsidR="00A10100" w:rsidRPr="00EE7157">
        <w:rPr>
          <w:spacing w:val="-5"/>
          <w:sz w:val="24"/>
          <w:szCs w:val="24"/>
        </w:rPr>
        <w:t>Magelang</w:t>
      </w:r>
      <w:proofErr w:type="spellEnd"/>
      <w:r w:rsidR="00A10100" w:rsidRPr="00EE7157">
        <w:rPr>
          <w:spacing w:val="-5"/>
          <w:sz w:val="24"/>
          <w:szCs w:val="24"/>
        </w:rPr>
        <w:t xml:space="preserve"> No 7 Yogyakarta</w:t>
      </w:r>
      <w:r w:rsidRPr="00EE7157">
        <w:rPr>
          <w:sz w:val="24"/>
          <w:szCs w:val="24"/>
        </w:rPr>
        <w:t xml:space="preserve"> </w:t>
      </w:r>
      <w:proofErr w:type="gramStart"/>
      <w:r w:rsidRPr="00EE7157">
        <w:rPr>
          <w:spacing w:val="1"/>
          <w:sz w:val="24"/>
          <w:szCs w:val="24"/>
        </w:rPr>
        <w:t>Ema</w:t>
      </w:r>
      <w:r w:rsidRPr="00EE7157">
        <w:rPr>
          <w:spacing w:val="-3"/>
          <w:sz w:val="24"/>
          <w:szCs w:val="24"/>
        </w:rPr>
        <w:t>i</w:t>
      </w:r>
      <w:r w:rsidRPr="00EE7157">
        <w:rPr>
          <w:sz w:val="24"/>
          <w:szCs w:val="24"/>
        </w:rPr>
        <w:t xml:space="preserve">l </w:t>
      </w:r>
      <w:r w:rsidRPr="00EE7157">
        <w:rPr>
          <w:spacing w:val="26"/>
          <w:sz w:val="24"/>
          <w:szCs w:val="24"/>
        </w:rPr>
        <w:t xml:space="preserve"> </w:t>
      </w:r>
      <w:r w:rsidR="00A10100" w:rsidRPr="00EE7157">
        <w:rPr>
          <w:spacing w:val="1"/>
          <w:w w:val="101"/>
          <w:sz w:val="24"/>
          <w:szCs w:val="24"/>
        </w:rPr>
        <w:t>susuryanto@gmail.com</w:t>
      </w:r>
      <w:proofErr w:type="gramEnd"/>
    </w:p>
    <w:p w14:paraId="69F23674" w14:textId="77777777" w:rsidR="00084C47" w:rsidRPr="00EE7157" w:rsidRDefault="00084C47" w:rsidP="00EE7157">
      <w:pPr>
        <w:spacing w:before="2" w:line="360" w:lineRule="auto"/>
        <w:rPr>
          <w:sz w:val="24"/>
          <w:szCs w:val="24"/>
        </w:rPr>
      </w:pPr>
    </w:p>
    <w:p w14:paraId="0C1FEB24" w14:textId="5004E4BB" w:rsidR="00084C47" w:rsidRPr="00EE7157" w:rsidRDefault="00000000" w:rsidP="00EE7157">
      <w:pPr>
        <w:spacing w:line="360" w:lineRule="auto"/>
        <w:ind w:left="4543" w:right="3788"/>
        <w:jc w:val="center"/>
        <w:rPr>
          <w:sz w:val="24"/>
          <w:szCs w:val="24"/>
        </w:rPr>
      </w:pPr>
      <w:r w:rsidRPr="00EE7157">
        <w:rPr>
          <w:b/>
          <w:sz w:val="24"/>
          <w:szCs w:val="24"/>
        </w:rPr>
        <w:t>A</w:t>
      </w:r>
      <w:r w:rsidRPr="00EE7157">
        <w:rPr>
          <w:b/>
          <w:spacing w:val="2"/>
          <w:sz w:val="24"/>
          <w:szCs w:val="24"/>
        </w:rPr>
        <w:t>B</w:t>
      </w:r>
      <w:r w:rsidRPr="00EE7157">
        <w:rPr>
          <w:b/>
          <w:spacing w:val="1"/>
          <w:sz w:val="24"/>
          <w:szCs w:val="24"/>
        </w:rPr>
        <w:t>S</w:t>
      </w:r>
      <w:r w:rsidRPr="00EE7157">
        <w:rPr>
          <w:b/>
          <w:spacing w:val="-1"/>
          <w:sz w:val="24"/>
          <w:szCs w:val="24"/>
        </w:rPr>
        <w:t>T</w:t>
      </w:r>
      <w:r w:rsidRPr="00EE7157">
        <w:rPr>
          <w:b/>
          <w:sz w:val="24"/>
          <w:szCs w:val="24"/>
        </w:rPr>
        <w:t>R</w:t>
      </w:r>
      <w:r w:rsidR="00EE7157">
        <w:rPr>
          <w:b/>
          <w:spacing w:val="-1"/>
          <w:sz w:val="24"/>
          <w:szCs w:val="24"/>
        </w:rPr>
        <w:t>A</w:t>
      </w:r>
      <w:r w:rsidRPr="00EE7157">
        <w:rPr>
          <w:b/>
          <w:sz w:val="24"/>
          <w:szCs w:val="24"/>
        </w:rPr>
        <w:t>K</w:t>
      </w:r>
    </w:p>
    <w:p w14:paraId="3B8E70E2" w14:textId="371CD938" w:rsidR="00A10100" w:rsidRPr="004F1D12" w:rsidRDefault="00A10100" w:rsidP="00EC6F15">
      <w:pPr>
        <w:spacing w:line="360" w:lineRule="auto"/>
        <w:ind w:left="426" w:firstLine="709"/>
        <w:jc w:val="both"/>
        <w:rPr>
          <w:sz w:val="21"/>
          <w:szCs w:val="21"/>
        </w:rPr>
      </w:pPr>
      <w:proofErr w:type="spellStart"/>
      <w:r w:rsidRPr="004F1D12">
        <w:rPr>
          <w:sz w:val="21"/>
          <w:szCs w:val="21"/>
        </w:rPr>
        <w:t>Perencanaan</w:t>
      </w:r>
      <w:proofErr w:type="spellEnd"/>
      <w:r w:rsidRPr="004F1D12">
        <w:rPr>
          <w:sz w:val="21"/>
          <w:szCs w:val="21"/>
        </w:rPr>
        <w:t xml:space="preserve"> </w:t>
      </w:r>
      <w:proofErr w:type="spellStart"/>
      <w:r w:rsidRPr="004F1D12">
        <w:rPr>
          <w:sz w:val="21"/>
          <w:szCs w:val="21"/>
        </w:rPr>
        <w:t>merupakan</w:t>
      </w:r>
      <w:proofErr w:type="spellEnd"/>
      <w:r w:rsidRPr="004F1D12">
        <w:rPr>
          <w:sz w:val="21"/>
          <w:szCs w:val="21"/>
        </w:rPr>
        <w:t xml:space="preserve"> </w:t>
      </w:r>
      <w:proofErr w:type="spellStart"/>
      <w:r w:rsidRPr="004F1D12">
        <w:rPr>
          <w:sz w:val="21"/>
          <w:szCs w:val="21"/>
        </w:rPr>
        <w:t>suatu</w:t>
      </w:r>
      <w:proofErr w:type="spellEnd"/>
      <w:r w:rsidRPr="004F1D12">
        <w:rPr>
          <w:sz w:val="21"/>
          <w:szCs w:val="21"/>
        </w:rPr>
        <w:t xml:space="preserve"> </w:t>
      </w:r>
      <w:proofErr w:type="spellStart"/>
      <w:r w:rsidRPr="004F1D12">
        <w:rPr>
          <w:sz w:val="21"/>
          <w:szCs w:val="21"/>
        </w:rPr>
        <w:t>tahapan</w:t>
      </w:r>
      <w:proofErr w:type="spellEnd"/>
      <w:r w:rsidRPr="004F1D12">
        <w:rPr>
          <w:sz w:val="21"/>
          <w:szCs w:val="21"/>
        </w:rPr>
        <w:t xml:space="preserve"> yang paling </w:t>
      </w:r>
      <w:proofErr w:type="spellStart"/>
      <w:r w:rsidRPr="004F1D12">
        <w:rPr>
          <w:sz w:val="21"/>
          <w:szCs w:val="21"/>
        </w:rPr>
        <w:t>penting</w:t>
      </w:r>
      <w:proofErr w:type="spellEnd"/>
      <w:r w:rsidRPr="004F1D12">
        <w:rPr>
          <w:sz w:val="21"/>
          <w:szCs w:val="21"/>
        </w:rPr>
        <w:t xml:space="preserve"> </w:t>
      </w:r>
      <w:proofErr w:type="spellStart"/>
      <w:r w:rsidRPr="004F1D12">
        <w:rPr>
          <w:sz w:val="21"/>
          <w:szCs w:val="21"/>
        </w:rPr>
        <w:t>dalam</w:t>
      </w:r>
      <w:proofErr w:type="spellEnd"/>
      <w:r w:rsidRPr="004F1D12">
        <w:rPr>
          <w:sz w:val="21"/>
          <w:szCs w:val="21"/>
        </w:rPr>
        <w:t xml:space="preserve"> </w:t>
      </w:r>
      <w:proofErr w:type="spellStart"/>
      <w:r w:rsidRPr="004F1D12">
        <w:rPr>
          <w:sz w:val="21"/>
          <w:szCs w:val="21"/>
        </w:rPr>
        <w:t>penyusunan</w:t>
      </w:r>
      <w:proofErr w:type="spellEnd"/>
      <w:r w:rsidRPr="004F1D12">
        <w:rPr>
          <w:sz w:val="21"/>
          <w:szCs w:val="21"/>
        </w:rPr>
        <w:t xml:space="preserve"> </w:t>
      </w:r>
      <w:proofErr w:type="spellStart"/>
      <w:r w:rsidRPr="004F1D12">
        <w:rPr>
          <w:sz w:val="21"/>
          <w:szCs w:val="21"/>
        </w:rPr>
        <w:t>sebuah</w:t>
      </w:r>
      <w:proofErr w:type="spellEnd"/>
      <w:r w:rsidRPr="004F1D12">
        <w:rPr>
          <w:sz w:val="21"/>
          <w:szCs w:val="21"/>
        </w:rPr>
        <w:t xml:space="preserve"> program, </w:t>
      </w:r>
      <w:proofErr w:type="spellStart"/>
      <w:r w:rsidRPr="004F1D12">
        <w:rPr>
          <w:sz w:val="21"/>
          <w:szCs w:val="21"/>
        </w:rPr>
        <w:t>karena</w:t>
      </w:r>
      <w:proofErr w:type="spellEnd"/>
      <w:r w:rsidRPr="004F1D12">
        <w:rPr>
          <w:sz w:val="21"/>
          <w:szCs w:val="21"/>
        </w:rPr>
        <w:t xml:space="preserve"> </w:t>
      </w:r>
      <w:proofErr w:type="spellStart"/>
      <w:r w:rsidRPr="004F1D12">
        <w:rPr>
          <w:sz w:val="21"/>
          <w:szCs w:val="21"/>
        </w:rPr>
        <w:t>perencanaan</w:t>
      </w:r>
      <w:proofErr w:type="spellEnd"/>
      <w:r w:rsidRPr="004F1D12">
        <w:rPr>
          <w:sz w:val="21"/>
          <w:szCs w:val="21"/>
        </w:rPr>
        <w:t xml:space="preserve"> </w:t>
      </w:r>
      <w:proofErr w:type="spellStart"/>
      <w:r w:rsidRPr="004F1D12">
        <w:rPr>
          <w:sz w:val="21"/>
          <w:szCs w:val="21"/>
        </w:rPr>
        <w:t>ini</w:t>
      </w:r>
      <w:proofErr w:type="spellEnd"/>
      <w:r w:rsidRPr="004F1D12">
        <w:rPr>
          <w:sz w:val="21"/>
          <w:szCs w:val="21"/>
        </w:rPr>
        <w:t xml:space="preserve"> </w:t>
      </w:r>
      <w:proofErr w:type="spellStart"/>
      <w:r w:rsidRPr="004F1D12">
        <w:rPr>
          <w:sz w:val="21"/>
          <w:szCs w:val="21"/>
        </w:rPr>
        <w:t>dilakukan</w:t>
      </w:r>
      <w:proofErr w:type="spellEnd"/>
      <w:r w:rsidRPr="004F1D12">
        <w:rPr>
          <w:sz w:val="21"/>
          <w:szCs w:val="21"/>
        </w:rPr>
        <w:t xml:space="preserve"> </w:t>
      </w:r>
      <w:proofErr w:type="spellStart"/>
      <w:r w:rsidRPr="004F1D12">
        <w:rPr>
          <w:sz w:val="21"/>
          <w:szCs w:val="21"/>
        </w:rPr>
        <w:t>pertama</w:t>
      </w:r>
      <w:proofErr w:type="spellEnd"/>
      <w:r w:rsidRPr="004F1D12">
        <w:rPr>
          <w:sz w:val="21"/>
          <w:szCs w:val="21"/>
        </w:rPr>
        <w:t xml:space="preserve"> kali </w:t>
      </w:r>
      <w:proofErr w:type="spellStart"/>
      <w:r w:rsidRPr="004F1D12">
        <w:rPr>
          <w:sz w:val="21"/>
          <w:szCs w:val="21"/>
        </w:rPr>
        <w:t>sebelum</w:t>
      </w:r>
      <w:proofErr w:type="spellEnd"/>
      <w:r w:rsidRPr="004F1D12">
        <w:rPr>
          <w:sz w:val="21"/>
          <w:szCs w:val="21"/>
        </w:rPr>
        <w:t xml:space="preserve"> program di </w:t>
      </w:r>
      <w:proofErr w:type="spellStart"/>
      <w:r w:rsidRPr="004F1D12">
        <w:rPr>
          <w:sz w:val="21"/>
          <w:szCs w:val="21"/>
        </w:rPr>
        <w:t>bentuk</w:t>
      </w:r>
      <w:proofErr w:type="spellEnd"/>
      <w:r w:rsidRPr="004F1D12">
        <w:rPr>
          <w:sz w:val="21"/>
          <w:szCs w:val="21"/>
        </w:rPr>
        <w:t xml:space="preserve">. Salah </w:t>
      </w:r>
      <w:proofErr w:type="spellStart"/>
      <w:r w:rsidRPr="004F1D12">
        <w:rPr>
          <w:sz w:val="21"/>
          <w:szCs w:val="21"/>
        </w:rPr>
        <w:t>satu</w:t>
      </w:r>
      <w:proofErr w:type="spellEnd"/>
      <w:r w:rsidRPr="004F1D12">
        <w:rPr>
          <w:sz w:val="21"/>
          <w:szCs w:val="21"/>
        </w:rPr>
        <w:t xml:space="preserve"> </w:t>
      </w:r>
      <w:proofErr w:type="spellStart"/>
      <w:r w:rsidRPr="004F1D12">
        <w:rPr>
          <w:sz w:val="21"/>
          <w:szCs w:val="21"/>
        </w:rPr>
        <w:t>implementasi</w:t>
      </w:r>
      <w:proofErr w:type="spellEnd"/>
      <w:r w:rsidRPr="004F1D12">
        <w:rPr>
          <w:sz w:val="21"/>
          <w:szCs w:val="21"/>
        </w:rPr>
        <w:t xml:space="preserve"> </w:t>
      </w:r>
      <w:proofErr w:type="spellStart"/>
      <w:r w:rsidRPr="004F1D12">
        <w:rPr>
          <w:sz w:val="21"/>
          <w:szCs w:val="21"/>
        </w:rPr>
        <w:t>perencanaan</w:t>
      </w:r>
      <w:proofErr w:type="spellEnd"/>
      <w:r w:rsidRPr="004F1D12">
        <w:rPr>
          <w:sz w:val="21"/>
          <w:szCs w:val="21"/>
        </w:rPr>
        <w:t xml:space="preserve"> </w:t>
      </w:r>
      <w:proofErr w:type="spellStart"/>
      <w:r w:rsidRPr="004F1D12">
        <w:rPr>
          <w:sz w:val="21"/>
          <w:szCs w:val="21"/>
        </w:rPr>
        <w:t>komunikasi</w:t>
      </w:r>
      <w:proofErr w:type="spellEnd"/>
      <w:r w:rsidRPr="004F1D12">
        <w:rPr>
          <w:sz w:val="21"/>
          <w:szCs w:val="21"/>
        </w:rPr>
        <w:t xml:space="preserve"> </w:t>
      </w:r>
      <w:proofErr w:type="spellStart"/>
      <w:r w:rsidRPr="004F1D12">
        <w:rPr>
          <w:sz w:val="21"/>
          <w:szCs w:val="21"/>
        </w:rPr>
        <w:t>dalam</w:t>
      </w:r>
      <w:proofErr w:type="spellEnd"/>
      <w:r w:rsidRPr="004F1D12">
        <w:rPr>
          <w:sz w:val="21"/>
          <w:szCs w:val="21"/>
        </w:rPr>
        <w:t xml:space="preserve"> </w:t>
      </w:r>
      <w:proofErr w:type="spellStart"/>
      <w:r w:rsidRPr="004F1D12">
        <w:rPr>
          <w:sz w:val="21"/>
          <w:szCs w:val="21"/>
        </w:rPr>
        <w:t>penentuan</w:t>
      </w:r>
      <w:proofErr w:type="spellEnd"/>
      <w:r w:rsidRPr="004F1D12">
        <w:rPr>
          <w:sz w:val="21"/>
          <w:szCs w:val="21"/>
        </w:rPr>
        <w:t xml:space="preserve"> </w:t>
      </w:r>
      <w:proofErr w:type="spellStart"/>
      <w:r w:rsidRPr="004F1D12">
        <w:rPr>
          <w:sz w:val="21"/>
          <w:szCs w:val="21"/>
        </w:rPr>
        <w:t>kebijakan</w:t>
      </w:r>
      <w:proofErr w:type="spellEnd"/>
      <w:r w:rsidRPr="004F1D12">
        <w:rPr>
          <w:sz w:val="21"/>
          <w:szCs w:val="21"/>
        </w:rPr>
        <w:t xml:space="preserve"> </w:t>
      </w:r>
      <w:proofErr w:type="spellStart"/>
      <w:r w:rsidRPr="004F1D12">
        <w:rPr>
          <w:sz w:val="21"/>
          <w:szCs w:val="21"/>
        </w:rPr>
        <w:t>pemerintah</w:t>
      </w:r>
      <w:proofErr w:type="spellEnd"/>
      <w:r w:rsidRPr="004F1D12">
        <w:rPr>
          <w:sz w:val="21"/>
          <w:szCs w:val="21"/>
        </w:rPr>
        <w:t xml:space="preserve"> </w:t>
      </w:r>
      <w:proofErr w:type="spellStart"/>
      <w:r w:rsidRPr="004F1D12">
        <w:rPr>
          <w:sz w:val="21"/>
          <w:szCs w:val="21"/>
        </w:rPr>
        <w:t>yaitu</w:t>
      </w:r>
      <w:proofErr w:type="spellEnd"/>
      <w:r w:rsidRPr="004F1D12">
        <w:rPr>
          <w:sz w:val="21"/>
          <w:szCs w:val="21"/>
        </w:rPr>
        <w:t xml:space="preserve"> </w:t>
      </w:r>
      <w:proofErr w:type="spellStart"/>
      <w:r w:rsidRPr="004F1D12">
        <w:rPr>
          <w:sz w:val="21"/>
          <w:szCs w:val="21"/>
        </w:rPr>
        <w:t>dilakukan</w:t>
      </w:r>
      <w:proofErr w:type="spellEnd"/>
      <w:r w:rsidRPr="004F1D12">
        <w:rPr>
          <w:sz w:val="21"/>
          <w:szCs w:val="21"/>
        </w:rPr>
        <w:t xml:space="preserve"> </w:t>
      </w:r>
      <w:proofErr w:type="spellStart"/>
      <w:r w:rsidRPr="004F1D12">
        <w:rPr>
          <w:sz w:val="21"/>
          <w:szCs w:val="21"/>
        </w:rPr>
        <w:t>dalam</w:t>
      </w:r>
      <w:proofErr w:type="spellEnd"/>
      <w:r w:rsidRPr="004F1D12">
        <w:rPr>
          <w:sz w:val="21"/>
          <w:szCs w:val="21"/>
        </w:rPr>
        <w:t xml:space="preserve"> </w:t>
      </w:r>
      <w:proofErr w:type="spellStart"/>
      <w:r w:rsidRPr="004F1D12">
        <w:rPr>
          <w:sz w:val="21"/>
          <w:szCs w:val="21"/>
        </w:rPr>
        <w:t>penentuan</w:t>
      </w:r>
      <w:proofErr w:type="spellEnd"/>
      <w:r w:rsidRPr="004F1D12">
        <w:rPr>
          <w:sz w:val="21"/>
          <w:szCs w:val="21"/>
        </w:rPr>
        <w:t xml:space="preserve"> </w:t>
      </w:r>
      <w:proofErr w:type="spellStart"/>
      <w:r w:rsidRPr="004F1D12">
        <w:rPr>
          <w:sz w:val="21"/>
          <w:szCs w:val="21"/>
        </w:rPr>
        <w:t>kebijakan</w:t>
      </w:r>
      <w:proofErr w:type="spellEnd"/>
      <w:r w:rsidRPr="004F1D12">
        <w:rPr>
          <w:sz w:val="21"/>
          <w:szCs w:val="21"/>
        </w:rPr>
        <w:t xml:space="preserve"> di </w:t>
      </w:r>
      <w:proofErr w:type="spellStart"/>
      <w:r w:rsidRPr="004F1D12">
        <w:rPr>
          <w:sz w:val="21"/>
          <w:szCs w:val="21"/>
        </w:rPr>
        <w:t>bidang</w:t>
      </w:r>
      <w:proofErr w:type="spellEnd"/>
      <w:r w:rsidRPr="004F1D12">
        <w:rPr>
          <w:sz w:val="21"/>
          <w:szCs w:val="21"/>
        </w:rPr>
        <w:t xml:space="preserve"> </w:t>
      </w:r>
      <w:proofErr w:type="spellStart"/>
      <w:r w:rsidRPr="004F1D12">
        <w:rPr>
          <w:sz w:val="21"/>
          <w:szCs w:val="21"/>
        </w:rPr>
        <w:t>perpajakan</w:t>
      </w:r>
      <w:proofErr w:type="spellEnd"/>
      <w:r w:rsidRPr="004F1D12">
        <w:rPr>
          <w:sz w:val="21"/>
          <w:szCs w:val="21"/>
        </w:rPr>
        <w:t xml:space="preserve">. </w:t>
      </w:r>
      <w:proofErr w:type="spellStart"/>
      <w:r w:rsidRPr="004F1D12">
        <w:rPr>
          <w:sz w:val="21"/>
          <w:szCs w:val="21"/>
        </w:rPr>
        <w:t>Keberhasilan</w:t>
      </w:r>
      <w:proofErr w:type="spellEnd"/>
      <w:r w:rsidRPr="004F1D12">
        <w:rPr>
          <w:sz w:val="21"/>
          <w:szCs w:val="21"/>
        </w:rPr>
        <w:t xml:space="preserve"> program PT Jasa </w:t>
      </w:r>
      <w:proofErr w:type="spellStart"/>
      <w:r w:rsidRPr="004F1D12">
        <w:rPr>
          <w:sz w:val="21"/>
          <w:szCs w:val="21"/>
        </w:rPr>
        <w:t>Raharja</w:t>
      </w:r>
      <w:proofErr w:type="spellEnd"/>
      <w:r w:rsidRPr="004F1D12">
        <w:rPr>
          <w:sz w:val="21"/>
          <w:szCs w:val="21"/>
        </w:rPr>
        <w:t xml:space="preserve"> </w:t>
      </w:r>
      <w:proofErr w:type="spellStart"/>
      <w:r w:rsidRPr="004F1D12">
        <w:rPr>
          <w:sz w:val="21"/>
          <w:szCs w:val="21"/>
        </w:rPr>
        <w:t>tidak</w:t>
      </w:r>
      <w:proofErr w:type="spellEnd"/>
      <w:r w:rsidRPr="004F1D12">
        <w:rPr>
          <w:sz w:val="21"/>
          <w:szCs w:val="21"/>
        </w:rPr>
        <w:t xml:space="preserve"> </w:t>
      </w:r>
      <w:proofErr w:type="spellStart"/>
      <w:r w:rsidRPr="004F1D12">
        <w:rPr>
          <w:sz w:val="21"/>
          <w:szCs w:val="21"/>
        </w:rPr>
        <w:t>terlepas</w:t>
      </w:r>
      <w:proofErr w:type="spellEnd"/>
      <w:r w:rsidRPr="004F1D12">
        <w:rPr>
          <w:sz w:val="21"/>
          <w:szCs w:val="21"/>
        </w:rPr>
        <w:t xml:space="preserve"> </w:t>
      </w:r>
      <w:proofErr w:type="spellStart"/>
      <w:r w:rsidRPr="004F1D12">
        <w:rPr>
          <w:sz w:val="21"/>
          <w:szCs w:val="21"/>
        </w:rPr>
        <w:t>dari</w:t>
      </w:r>
      <w:proofErr w:type="spellEnd"/>
      <w:r w:rsidRPr="004F1D12">
        <w:rPr>
          <w:sz w:val="21"/>
          <w:szCs w:val="21"/>
        </w:rPr>
        <w:t xml:space="preserve"> proses </w:t>
      </w:r>
      <w:proofErr w:type="spellStart"/>
      <w:r w:rsidRPr="004F1D12">
        <w:rPr>
          <w:sz w:val="21"/>
          <w:szCs w:val="21"/>
        </w:rPr>
        <w:t>perencanaan</w:t>
      </w:r>
      <w:proofErr w:type="spellEnd"/>
      <w:r w:rsidRPr="004F1D12">
        <w:rPr>
          <w:sz w:val="21"/>
          <w:szCs w:val="21"/>
        </w:rPr>
        <w:t xml:space="preserve"> </w:t>
      </w:r>
      <w:proofErr w:type="spellStart"/>
      <w:r w:rsidRPr="004F1D12">
        <w:rPr>
          <w:sz w:val="21"/>
          <w:szCs w:val="21"/>
        </w:rPr>
        <w:t>komunikasi</w:t>
      </w:r>
      <w:proofErr w:type="spellEnd"/>
      <w:r w:rsidRPr="004F1D12">
        <w:rPr>
          <w:sz w:val="21"/>
          <w:szCs w:val="21"/>
        </w:rPr>
        <w:t xml:space="preserve"> yang </w:t>
      </w:r>
      <w:proofErr w:type="spellStart"/>
      <w:r w:rsidRPr="004F1D12">
        <w:rPr>
          <w:sz w:val="21"/>
          <w:szCs w:val="21"/>
        </w:rPr>
        <w:t>telah</w:t>
      </w:r>
      <w:proofErr w:type="spellEnd"/>
      <w:r w:rsidRPr="004F1D12">
        <w:rPr>
          <w:sz w:val="21"/>
          <w:szCs w:val="21"/>
        </w:rPr>
        <w:t xml:space="preserve"> </w:t>
      </w:r>
      <w:proofErr w:type="spellStart"/>
      <w:r w:rsidRPr="004F1D12">
        <w:rPr>
          <w:sz w:val="21"/>
          <w:szCs w:val="21"/>
        </w:rPr>
        <w:t>dirancang</w:t>
      </w:r>
      <w:proofErr w:type="spellEnd"/>
      <w:r w:rsidRPr="004F1D12">
        <w:rPr>
          <w:sz w:val="21"/>
          <w:szCs w:val="21"/>
        </w:rPr>
        <w:t xml:space="preserve">. </w:t>
      </w:r>
      <w:proofErr w:type="spellStart"/>
      <w:r w:rsidRPr="004F1D12">
        <w:rPr>
          <w:sz w:val="21"/>
          <w:szCs w:val="21"/>
        </w:rPr>
        <w:t>Penelitian</w:t>
      </w:r>
      <w:proofErr w:type="spellEnd"/>
      <w:r w:rsidRPr="004F1D12">
        <w:rPr>
          <w:sz w:val="21"/>
          <w:szCs w:val="21"/>
        </w:rPr>
        <w:t xml:space="preserve"> </w:t>
      </w:r>
      <w:proofErr w:type="spellStart"/>
      <w:r w:rsidRPr="004F1D12">
        <w:rPr>
          <w:sz w:val="21"/>
          <w:szCs w:val="21"/>
        </w:rPr>
        <w:t>ini</w:t>
      </w:r>
      <w:proofErr w:type="spellEnd"/>
      <w:r w:rsidRPr="004F1D12">
        <w:rPr>
          <w:sz w:val="21"/>
          <w:szCs w:val="21"/>
        </w:rPr>
        <w:t xml:space="preserve"> </w:t>
      </w:r>
      <w:proofErr w:type="spellStart"/>
      <w:r w:rsidRPr="004F1D12">
        <w:rPr>
          <w:sz w:val="21"/>
          <w:szCs w:val="21"/>
        </w:rPr>
        <w:t>bertujuan</w:t>
      </w:r>
      <w:proofErr w:type="spellEnd"/>
      <w:r w:rsidRPr="004F1D12">
        <w:rPr>
          <w:sz w:val="21"/>
          <w:szCs w:val="21"/>
        </w:rPr>
        <w:t xml:space="preserve"> </w:t>
      </w:r>
      <w:proofErr w:type="spellStart"/>
      <w:proofErr w:type="gramStart"/>
      <w:r w:rsidRPr="004F1D12">
        <w:rPr>
          <w:sz w:val="21"/>
          <w:szCs w:val="21"/>
        </w:rPr>
        <w:t>untuk</w:t>
      </w:r>
      <w:proofErr w:type="spellEnd"/>
      <w:r w:rsidRPr="004F1D12">
        <w:rPr>
          <w:sz w:val="21"/>
          <w:szCs w:val="21"/>
        </w:rPr>
        <w:t xml:space="preserve">  </w:t>
      </w:r>
      <w:proofErr w:type="spellStart"/>
      <w:r w:rsidRPr="004F1D12">
        <w:rPr>
          <w:sz w:val="21"/>
          <w:szCs w:val="21"/>
        </w:rPr>
        <w:t>menganalisis</w:t>
      </w:r>
      <w:proofErr w:type="spellEnd"/>
      <w:proofErr w:type="gramEnd"/>
      <w:r w:rsidRPr="004F1D12">
        <w:rPr>
          <w:sz w:val="21"/>
          <w:szCs w:val="21"/>
        </w:rPr>
        <w:t xml:space="preserve"> program </w:t>
      </w:r>
      <w:proofErr w:type="spellStart"/>
      <w:r w:rsidRPr="004F1D12">
        <w:rPr>
          <w:sz w:val="21"/>
          <w:szCs w:val="21"/>
        </w:rPr>
        <w:t>bebas</w:t>
      </w:r>
      <w:proofErr w:type="spellEnd"/>
      <w:r w:rsidRPr="004F1D12">
        <w:rPr>
          <w:sz w:val="21"/>
          <w:szCs w:val="21"/>
        </w:rPr>
        <w:t xml:space="preserve"> </w:t>
      </w:r>
      <w:proofErr w:type="spellStart"/>
      <w:r w:rsidRPr="004F1D12">
        <w:rPr>
          <w:sz w:val="21"/>
          <w:szCs w:val="21"/>
        </w:rPr>
        <w:t>denda</w:t>
      </w:r>
      <w:proofErr w:type="spellEnd"/>
      <w:r w:rsidRPr="004F1D12">
        <w:rPr>
          <w:sz w:val="21"/>
          <w:szCs w:val="21"/>
        </w:rPr>
        <w:t xml:space="preserve"> Jasa </w:t>
      </w:r>
      <w:proofErr w:type="spellStart"/>
      <w:r w:rsidRPr="004F1D12">
        <w:rPr>
          <w:sz w:val="21"/>
          <w:szCs w:val="21"/>
        </w:rPr>
        <w:t>Raharja</w:t>
      </w:r>
      <w:proofErr w:type="spellEnd"/>
      <w:r w:rsidRPr="004F1D12">
        <w:rPr>
          <w:sz w:val="21"/>
          <w:szCs w:val="21"/>
        </w:rPr>
        <w:t xml:space="preserve"> </w:t>
      </w:r>
      <w:proofErr w:type="spellStart"/>
      <w:r w:rsidRPr="004F1D12">
        <w:rPr>
          <w:sz w:val="21"/>
          <w:szCs w:val="21"/>
        </w:rPr>
        <w:t>Periode</w:t>
      </w:r>
      <w:proofErr w:type="spellEnd"/>
      <w:r w:rsidRPr="004F1D12">
        <w:rPr>
          <w:sz w:val="21"/>
          <w:szCs w:val="21"/>
        </w:rPr>
        <w:t xml:space="preserve"> 1 </w:t>
      </w:r>
      <w:proofErr w:type="spellStart"/>
      <w:r w:rsidRPr="004F1D12">
        <w:rPr>
          <w:sz w:val="21"/>
          <w:szCs w:val="21"/>
        </w:rPr>
        <w:t>Januari</w:t>
      </w:r>
      <w:proofErr w:type="spellEnd"/>
      <w:r w:rsidRPr="004F1D12">
        <w:rPr>
          <w:sz w:val="21"/>
          <w:szCs w:val="21"/>
        </w:rPr>
        <w:t xml:space="preserve"> – 30 </w:t>
      </w:r>
      <w:proofErr w:type="spellStart"/>
      <w:r w:rsidRPr="004F1D12">
        <w:rPr>
          <w:sz w:val="21"/>
          <w:szCs w:val="21"/>
        </w:rPr>
        <w:t>Juni</w:t>
      </w:r>
      <w:proofErr w:type="spellEnd"/>
      <w:r w:rsidRPr="004F1D12">
        <w:rPr>
          <w:sz w:val="21"/>
          <w:szCs w:val="21"/>
        </w:rPr>
        <w:t xml:space="preserve"> 2021 </w:t>
      </w:r>
      <w:proofErr w:type="spellStart"/>
      <w:r w:rsidRPr="004F1D12">
        <w:rPr>
          <w:sz w:val="21"/>
          <w:szCs w:val="21"/>
        </w:rPr>
        <w:t>menggunakan</w:t>
      </w:r>
      <w:proofErr w:type="spellEnd"/>
      <w:r w:rsidRPr="004F1D12">
        <w:rPr>
          <w:sz w:val="21"/>
          <w:szCs w:val="21"/>
        </w:rPr>
        <w:t xml:space="preserve"> </w:t>
      </w:r>
      <w:proofErr w:type="spellStart"/>
      <w:r w:rsidRPr="004F1D12">
        <w:rPr>
          <w:sz w:val="21"/>
          <w:szCs w:val="21"/>
        </w:rPr>
        <w:t>perencanaan</w:t>
      </w:r>
      <w:proofErr w:type="spellEnd"/>
      <w:r w:rsidRPr="004F1D12">
        <w:rPr>
          <w:sz w:val="21"/>
          <w:szCs w:val="21"/>
        </w:rPr>
        <w:t xml:space="preserve"> </w:t>
      </w:r>
      <w:proofErr w:type="spellStart"/>
      <w:r w:rsidRPr="004F1D12">
        <w:rPr>
          <w:sz w:val="21"/>
          <w:szCs w:val="21"/>
        </w:rPr>
        <w:t>komunikasi</w:t>
      </w:r>
      <w:proofErr w:type="spellEnd"/>
      <w:r w:rsidRPr="004F1D12">
        <w:rPr>
          <w:sz w:val="21"/>
          <w:szCs w:val="21"/>
        </w:rPr>
        <w:t xml:space="preserve"> lima </w:t>
      </w:r>
      <w:proofErr w:type="spellStart"/>
      <w:r w:rsidRPr="004F1D12">
        <w:rPr>
          <w:color w:val="000000"/>
          <w:sz w:val="21"/>
          <w:szCs w:val="21"/>
        </w:rPr>
        <w:t>langkah</w:t>
      </w:r>
      <w:proofErr w:type="spellEnd"/>
      <w:r w:rsidRPr="004F1D12">
        <w:rPr>
          <w:color w:val="000000"/>
          <w:sz w:val="21"/>
          <w:szCs w:val="21"/>
        </w:rPr>
        <w:t xml:space="preserve">. </w:t>
      </w:r>
      <w:proofErr w:type="spellStart"/>
      <w:r w:rsidRPr="004F1D12">
        <w:rPr>
          <w:color w:val="000000"/>
          <w:sz w:val="21"/>
          <w:szCs w:val="21"/>
        </w:rPr>
        <w:t>Jenis</w:t>
      </w:r>
      <w:proofErr w:type="spellEnd"/>
      <w:r w:rsidRPr="004F1D12">
        <w:rPr>
          <w:color w:val="000000"/>
          <w:sz w:val="21"/>
          <w:szCs w:val="21"/>
        </w:rPr>
        <w:t xml:space="preserve"> </w:t>
      </w:r>
      <w:proofErr w:type="spellStart"/>
      <w:r w:rsidRPr="004F1D12">
        <w:rPr>
          <w:color w:val="000000"/>
          <w:sz w:val="21"/>
          <w:szCs w:val="21"/>
        </w:rPr>
        <w:t>penelitian</w:t>
      </w:r>
      <w:proofErr w:type="spellEnd"/>
      <w:r w:rsidRPr="004F1D12">
        <w:rPr>
          <w:color w:val="000000"/>
          <w:sz w:val="21"/>
          <w:szCs w:val="21"/>
        </w:rPr>
        <w:t xml:space="preserve"> yang </w:t>
      </w:r>
      <w:proofErr w:type="spellStart"/>
      <w:r w:rsidRPr="004F1D12">
        <w:rPr>
          <w:color w:val="000000"/>
          <w:sz w:val="21"/>
          <w:szCs w:val="21"/>
        </w:rPr>
        <w:t>dilaksanakan</w:t>
      </w:r>
      <w:proofErr w:type="spellEnd"/>
      <w:r w:rsidRPr="004F1D12">
        <w:rPr>
          <w:color w:val="000000"/>
          <w:sz w:val="21"/>
          <w:szCs w:val="21"/>
        </w:rPr>
        <w:t xml:space="preserve"> oleh </w:t>
      </w:r>
      <w:proofErr w:type="spellStart"/>
      <w:r w:rsidRPr="004F1D12">
        <w:rPr>
          <w:color w:val="000000"/>
          <w:sz w:val="21"/>
          <w:szCs w:val="21"/>
        </w:rPr>
        <w:t>peneliti</w:t>
      </w:r>
      <w:proofErr w:type="spellEnd"/>
      <w:r w:rsidRPr="004F1D12">
        <w:rPr>
          <w:color w:val="000000"/>
          <w:sz w:val="21"/>
          <w:szCs w:val="21"/>
        </w:rPr>
        <w:t xml:space="preserve"> </w:t>
      </w:r>
      <w:proofErr w:type="spellStart"/>
      <w:r w:rsidRPr="004F1D12">
        <w:rPr>
          <w:color w:val="000000"/>
          <w:sz w:val="21"/>
          <w:szCs w:val="21"/>
        </w:rPr>
        <w:t>yaitu</w:t>
      </w:r>
      <w:proofErr w:type="spellEnd"/>
      <w:r w:rsidRPr="004F1D12">
        <w:rPr>
          <w:color w:val="000000"/>
          <w:sz w:val="21"/>
          <w:szCs w:val="21"/>
        </w:rPr>
        <w:t xml:space="preserve"> </w:t>
      </w:r>
      <w:proofErr w:type="spellStart"/>
      <w:r w:rsidRPr="004F1D12">
        <w:rPr>
          <w:sz w:val="21"/>
          <w:szCs w:val="21"/>
        </w:rPr>
        <w:t>penelitian</w:t>
      </w:r>
      <w:proofErr w:type="spellEnd"/>
      <w:r w:rsidRPr="004F1D12">
        <w:rPr>
          <w:sz w:val="21"/>
          <w:szCs w:val="21"/>
        </w:rPr>
        <w:t xml:space="preserve"> </w:t>
      </w:r>
      <w:proofErr w:type="spellStart"/>
      <w:r w:rsidRPr="004F1D12">
        <w:rPr>
          <w:sz w:val="21"/>
          <w:szCs w:val="21"/>
        </w:rPr>
        <w:t>kualitatif</w:t>
      </w:r>
      <w:proofErr w:type="spellEnd"/>
      <w:r w:rsidRPr="004F1D12">
        <w:rPr>
          <w:sz w:val="21"/>
          <w:szCs w:val="21"/>
        </w:rPr>
        <w:t xml:space="preserve"> </w:t>
      </w:r>
      <w:proofErr w:type="spellStart"/>
      <w:r w:rsidRPr="004F1D12">
        <w:rPr>
          <w:sz w:val="21"/>
          <w:szCs w:val="21"/>
        </w:rPr>
        <w:t>deskriptif</w:t>
      </w:r>
      <w:proofErr w:type="spellEnd"/>
      <w:r w:rsidRPr="004F1D12">
        <w:rPr>
          <w:sz w:val="21"/>
          <w:szCs w:val="21"/>
        </w:rPr>
        <w:t xml:space="preserve">. </w:t>
      </w:r>
      <w:proofErr w:type="spellStart"/>
      <w:r w:rsidRPr="004F1D12">
        <w:rPr>
          <w:sz w:val="21"/>
          <w:szCs w:val="21"/>
        </w:rPr>
        <w:t>Tahapan</w:t>
      </w:r>
      <w:proofErr w:type="spellEnd"/>
      <w:r w:rsidRPr="004F1D12">
        <w:rPr>
          <w:sz w:val="21"/>
          <w:szCs w:val="21"/>
        </w:rPr>
        <w:t xml:space="preserve"> </w:t>
      </w:r>
      <w:proofErr w:type="spellStart"/>
      <w:r w:rsidRPr="004F1D12">
        <w:rPr>
          <w:sz w:val="21"/>
          <w:szCs w:val="21"/>
        </w:rPr>
        <w:t>Perencanaan</w:t>
      </w:r>
      <w:proofErr w:type="spellEnd"/>
      <w:r w:rsidRPr="004F1D12">
        <w:rPr>
          <w:sz w:val="21"/>
          <w:szCs w:val="21"/>
        </w:rPr>
        <w:t xml:space="preserve">, PT. Jasa </w:t>
      </w:r>
      <w:proofErr w:type="spellStart"/>
      <w:r w:rsidRPr="004F1D12">
        <w:rPr>
          <w:sz w:val="21"/>
          <w:szCs w:val="21"/>
        </w:rPr>
        <w:t>Raharja</w:t>
      </w:r>
      <w:proofErr w:type="spellEnd"/>
      <w:r w:rsidRPr="004F1D12">
        <w:rPr>
          <w:sz w:val="21"/>
          <w:szCs w:val="21"/>
        </w:rPr>
        <w:t xml:space="preserve"> dan </w:t>
      </w:r>
      <w:proofErr w:type="spellStart"/>
      <w:r w:rsidRPr="004F1D12">
        <w:rPr>
          <w:sz w:val="21"/>
          <w:szCs w:val="21"/>
        </w:rPr>
        <w:t>Samsat</w:t>
      </w:r>
      <w:proofErr w:type="spellEnd"/>
      <w:r w:rsidRPr="004F1D12">
        <w:rPr>
          <w:sz w:val="21"/>
          <w:szCs w:val="21"/>
        </w:rPr>
        <w:t xml:space="preserve"> </w:t>
      </w:r>
      <w:proofErr w:type="spellStart"/>
      <w:r w:rsidRPr="004F1D12">
        <w:rPr>
          <w:sz w:val="21"/>
          <w:szCs w:val="21"/>
        </w:rPr>
        <w:t>Provinsi</w:t>
      </w:r>
      <w:proofErr w:type="spellEnd"/>
      <w:r w:rsidRPr="004F1D12">
        <w:rPr>
          <w:sz w:val="21"/>
          <w:szCs w:val="21"/>
        </w:rPr>
        <w:t xml:space="preserve"> D.I. Yogyakarta </w:t>
      </w:r>
      <w:proofErr w:type="spellStart"/>
      <w:r w:rsidRPr="004F1D12">
        <w:rPr>
          <w:sz w:val="21"/>
          <w:szCs w:val="21"/>
        </w:rPr>
        <w:t>merancang</w:t>
      </w:r>
      <w:proofErr w:type="spellEnd"/>
      <w:r w:rsidRPr="004F1D12">
        <w:rPr>
          <w:sz w:val="21"/>
          <w:szCs w:val="21"/>
        </w:rPr>
        <w:t xml:space="preserve"> </w:t>
      </w:r>
      <w:proofErr w:type="spellStart"/>
      <w:r w:rsidRPr="004F1D12">
        <w:rPr>
          <w:sz w:val="21"/>
          <w:szCs w:val="21"/>
        </w:rPr>
        <w:t>beberapa</w:t>
      </w:r>
      <w:proofErr w:type="spellEnd"/>
      <w:r w:rsidRPr="004F1D12">
        <w:rPr>
          <w:sz w:val="21"/>
          <w:szCs w:val="21"/>
        </w:rPr>
        <w:t xml:space="preserve"> program </w:t>
      </w:r>
      <w:proofErr w:type="spellStart"/>
      <w:r w:rsidRPr="004F1D12">
        <w:rPr>
          <w:sz w:val="21"/>
          <w:szCs w:val="21"/>
        </w:rPr>
        <w:t>untuk</w:t>
      </w:r>
      <w:proofErr w:type="spellEnd"/>
      <w:r w:rsidRPr="004F1D12">
        <w:rPr>
          <w:sz w:val="21"/>
          <w:szCs w:val="21"/>
        </w:rPr>
        <w:t xml:space="preserve"> </w:t>
      </w:r>
      <w:proofErr w:type="spellStart"/>
      <w:r w:rsidRPr="004F1D12">
        <w:rPr>
          <w:sz w:val="21"/>
          <w:szCs w:val="21"/>
        </w:rPr>
        <w:t>menyelesaikan</w:t>
      </w:r>
      <w:proofErr w:type="spellEnd"/>
      <w:r w:rsidRPr="004F1D12">
        <w:rPr>
          <w:sz w:val="21"/>
          <w:szCs w:val="21"/>
        </w:rPr>
        <w:t xml:space="preserve"> </w:t>
      </w:r>
      <w:proofErr w:type="spellStart"/>
      <w:r w:rsidRPr="004F1D12">
        <w:rPr>
          <w:sz w:val="21"/>
          <w:szCs w:val="21"/>
        </w:rPr>
        <w:t>permasalahan</w:t>
      </w:r>
      <w:proofErr w:type="spellEnd"/>
      <w:r w:rsidRPr="004F1D12">
        <w:rPr>
          <w:sz w:val="21"/>
          <w:szCs w:val="21"/>
        </w:rPr>
        <w:t xml:space="preserve"> </w:t>
      </w:r>
      <w:proofErr w:type="spellStart"/>
      <w:r w:rsidRPr="004F1D12">
        <w:rPr>
          <w:sz w:val="21"/>
          <w:szCs w:val="21"/>
        </w:rPr>
        <w:t>tersebut</w:t>
      </w:r>
      <w:proofErr w:type="spellEnd"/>
      <w:r w:rsidRPr="004F1D12">
        <w:rPr>
          <w:sz w:val="21"/>
          <w:szCs w:val="21"/>
        </w:rPr>
        <w:t xml:space="preserve"> </w:t>
      </w:r>
      <w:proofErr w:type="spellStart"/>
      <w:r w:rsidRPr="004F1D12">
        <w:rPr>
          <w:sz w:val="21"/>
          <w:szCs w:val="21"/>
        </w:rPr>
        <w:t>seperti</w:t>
      </w:r>
      <w:proofErr w:type="spellEnd"/>
      <w:r w:rsidRPr="004F1D12">
        <w:rPr>
          <w:sz w:val="21"/>
          <w:szCs w:val="21"/>
        </w:rPr>
        <w:t xml:space="preserve"> </w:t>
      </w:r>
      <w:proofErr w:type="spellStart"/>
      <w:r w:rsidRPr="004F1D12">
        <w:rPr>
          <w:sz w:val="21"/>
          <w:szCs w:val="21"/>
        </w:rPr>
        <w:t>sosialisasi</w:t>
      </w:r>
      <w:proofErr w:type="spellEnd"/>
      <w:r w:rsidRPr="004F1D12">
        <w:rPr>
          <w:sz w:val="21"/>
          <w:szCs w:val="21"/>
        </w:rPr>
        <w:t xml:space="preserve">. </w:t>
      </w:r>
      <w:proofErr w:type="spellStart"/>
      <w:r w:rsidRPr="004F1D12">
        <w:rPr>
          <w:sz w:val="21"/>
          <w:szCs w:val="21"/>
        </w:rPr>
        <w:t>Tahapan</w:t>
      </w:r>
      <w:proofErr w:type="spellEnd"/>
      <w:r w:rsidRPr="004F1D12">
        <w:rPr>
          <w:sz w:val="21"/>
          <w:szCs w:val="21"/>
        </w:rPr>
        <w:t xml:space="preserve"> </w:t>
      </w:r>
      <w:proofErr w:type="spellStart"/>
      <w:r w:rsidRPr="004F1D12">
        <w:rPr>
          <w:sz w:val="21"/>
          <w:szCs w:val="21"/>
        </w:rPr>
        <w:t>Pelaksanaan</w:t>
      </w:r>
      <w:proofErr w:type="spellEnd"/>
      <w:r w:rsidRPr="004F1D12">
        <w:rPr>
          <w:sz w:val="21"/>
          <w:szCs w:val="21"/>
        </w:rPr>
        <w:t xml:space="preserve">, PT. Jasa </w:t>
      </w:r>
      <w:proofErr w:type="spellStart"/>
      <w:r w:rsidRPr="004F1D12">
        <w:rPr>
          <w:sz w:val="21"/>
          <w:szCs w:val="21"/>
        </w:rPr>
        <w:t>Raharja</w:t>
      </w:r>
      <w:proofErr w:type="spellEnd"/>
      <w:r w:rsidRPr="004F1D12">
        <w:rPr>
          <w:sz w:val="21"/>
          <w:szCs w:val="21"/>
        </w:rPr>
        <w:t xml:space="preserve"> dan </w:t>
      </w:r>
      <w:proofErr w:type="spellStart"/>
      <w:r w:rsidRPr="004F1D12">
        <w:rPr>
          <w:sz w:val="21"/>
          <w:szCs w:val="21"/>
        </w:rPr>
        <w:t>Samsat</w:t>
      </w:r>
      <w:proofErr w:type="spellEnd"/>
      <w:r w:rsidRPr="004F1D12">
        <w:rPr>
          <w:sz w:val="21"/>
          <w:szCs w:val="21"/>
        </w:rPr>
        <w:t xml:space="preserve"> </w:t>
      </w:r>
      <w:proofErr w:type="spellStart"/>
      <w:r w:rsidRPr="004F1D12">
        <w:rPr>
          <w:sz w:val="21"/>
          <w:szCs w:val="21"/>
        </w:rPr>
        <w:t>melakukan</w:t>
      </w:r>
      <w:proofErr w:type="spellEnd"/>
      <w:r w:rsidRPr="004F1D12">
        <w:rPr>
          <w:sz w:val="21"/>
          <w:szCs w:val="21"/>
        </w:rPr>
        <w:t xml:space="preserve"> </w:t>
      </w:r>
      <w:proofErr w:type="spellStart"/>
      <w:r w:rsidRPr="004F1D12">
        <w:rPr>
          <w:sz w:val="21"/>
          <w:szCs w:val="21"/>
        </w:rPr>
        <w:t>sosialisasi</w:t>
      </w:r>
      <w:proofErr w:type="spellEnd"/>
      <w:r w:rsidRPr="004F1D12">
        <w:rPr>
          <w:sz w:val="21"/>
          <w:szCs w:val="21"/>
        </w:rPr>
        <w:t xml:space="preserve"> </w:t>
      </w:r>
      <w:proofErr w:type="spellStart"/>
      <w:r w:rsidRPr="004F1D12">
        <w:rPr>
          <w:sz w:val="21"/>
          <w:szCs w:val="21"/>
        </w:rPr>
        <w:t>dengan</w:t>
      </w:r>
      <w:proofErr w:type="spellEnd"/>
      <w:r w:rsidRPr="004F1D12">
        <w:rPr>
          <w:sz w:val="21"/>
          <w:szCs w:val="21"/>
        </w:rPr>
        <w:t xml:space="preserve"> </w:t>
      </w:r>
      <w:proofErr w:type="spellStart"/>
      <w:r w:rsidRPr="004F1D12">
        <w:rPr>
          <w:sz w:val="21"/>
          <w:szCs w:val="21"/>
        </w:rPr>
        <w:t>memanfaatkan</w:t>
      </w:r>
      <w:proofErr w:type="spellEnd"/>
      <w:r w:rsidRPr="004F1D12">
        <w:rPr>
          <w:sz w:val="21"/>
          <w:szCs w:val="21"/>
        </w:rPr>
        <w:t xml:space="preserve"> </w:t>
      </w:r>
      <w:proofErr w:type="spellStart"/>
      <w:r w:rsidRPr="004F1D12">
        <w:rPr>
          <w:sz w:val="21"/>
          <w:szCs w:val="21"/>
        </w:rPr>
        <w:t>akun</w:t>
      </w:r>
      <w:proofErr w:type="spellEnd"/>
      <w:r w:rsidRPr="004F1D12">
        <w:rPr>
          <w:sz w:val="21"/>
          <w:szCs w:val="21"/>
        </w:rPr>
        <w:t xml:space="preserve"> media </w:t>
      </w:r>
      <w:proofErr w:type="spellStart"/>
      <w:r w:rsidRPr="004F1D12">
        <w:rPr>
          <w:sz w:val="21"/>
          <w:szCs w:val="21"/>
        </w:rPr>
        <w:t>sosial</w:t>
      </w:r>
      <w:proofErr w:type="spellEnd"/>
      <w:r w:rsidRPr="004F1D12">
        <w:rPr>
          <w:sz w:val="21"/>
          <w:szCs w:val="21"/>
        </w:rPr>
        <w:t xml:space="preserve"> </w:t>
      </w:r>
      <w:proofErr w:type="spellStart"/>
      <w:r w:rsidRPr="004F1D12">
        <w:rPr>
          <w:sz w:val="21"/>
          <w:szCs w:val="21"/>
        </w:rPr>
        <w:t>resmi</w:t>
      </w:r>
      <w:proofErr w:type="spellEnd"/>
      <w:r w:rsidRPr="004F1D12">
        <w:rPr>
          <w:sz w:val="21"/>
          <w:szCs w:val="21"/>
        </w:rPr>
        <w:t xml:space="preserve"> </w:t>
      </w:r>
      <w:proofErr w:type="spellStart"/>
      <w:r w:rsidRPr="004F1D12">
        <w:rPr>
          <w:sz w:val="21"/>
          <w:szCs w:val="21"/>
        </w:rPr>
        <w:t>intansi</w:t>
      </w:r>
      <w:proofErr w:type="spellEnd"/>
      <w:r w:rsidRPr="004F1D12">
        <w:rPr>
          <w:sz w:val="21"/>
          <w:szCs w:val="21"/>
        </w:rPr>
        <w:t xml:space="preserve">. </w:t>
      </w:r>
      <w:proofErr w:type="spellStart"/>
      <w:r w:rsidRPr="004F1D12">
        <w:rPr>
          <w:sz w:val="21"/>
          <w:szCs w:val="21"/>
        </w:rPr>
        <w:t>Tahap</w:t>
      </w:r>
      <w:proofErr w:type="spellEnd"/>
      <w:r w:rsidRPr="004F1D12">
        <w:rPr>
          <w:sz w:val="21"/>
          <w:szCs w:val="21"/>
        </w:rPr>
        <w:t xml:space="preserve"> </w:t>
      </w:r>
      <w:proofErr w:type="spellStart"/>
      <w:r w:rsidRPr="004F1D12">
        <w:rPr>
          <w:sz w:val="21"/>
          <w:szCs w:val="21"/>
        </w:rPr>
        <w:t>Evaluasi</w:t>
      </w:r>
      <w:proofErr w:type="spellEnd"/>
      <w:r w:rsidRPr="004F1D12">
        <w:rPr>
          <w:sz w:val="21"/>
          <w:szCs w:val="21"/>
        </w:rPr>
        <w:t xml:space="preserve">, </w:t>
      </w:r>
      <w:proofErr w:type="spellStart"/>
      <w:r w:rsidRPr="004F1D12">
        <w:rPr>
          <w:sz w:val="21"/>
          <w:szCs w:val="21"/>
        </w:rPr>
        <w:t>evaluasi</w:t>
      </w:r>
      <w:proofErr w:type="spellEnd"/>
      <w:r w:rsidRPr="004F1D12">
        <w:rPr>
          <w:sz w:val="21"/>
          <w:szCs w:val="21"/>
        </w:rPr>
        <w:t xml:space="preserve"> </w:t>
      </w:r>
      <w:proofErr w:type="spellStart"/>
      <w:r w:rsidRPr="004F1D12">
        <w:rPr>
          <w:sz w:val="21"/>
          <w:szCs w:val="21"/>
        </w:rPr>
        <w:t>dilakukan</w:t>
      </w:r>
      <w:proofErr w:type="spellEnd"/>
      <w:r w:rsidRPr="004F1D12">
        <w:rPr>
          <w:sz w:val="21"/>
          <w:szCs w:val="21"/>
        </w:rPr>
        <w:t xml:space="preserve"> oleh PT. </w:t>
      </w:r>
      <w:proofErr w:type="spellStart"/>
      <w:r w:rsidRPr="004F1D12">
        <w:rPr>
          <w:sz w:val="21"/>
          <w:szCs w:val="21"/>
        </w:rPr>
        <w:t>Jasaraharja</w:t>
      </w:r>
      <w:proofErr w:type="spellEnd"/>
      <w:r w:rsidRPr="004F1D12">
        <w:rPr>
          <w:sz w:val="21"/>
          <w:szCs w:val="21"/>
        </w:rPr>
        <w:t xml:space="preserve"> </w:t>
      </w:r>
      <w:proofErr w:type="spellStart"/>
      <w:r w:rsidRPr="004F1D12">
        <w:rPr>
          <w:sz w:val="21"/>
          <w:szCs w:val="21"/>
        </w:rPr>
        <w:t>dalam</w:t>
      </w:r>
      <w:proofErr w:type="spellEnd"/>
      <w:r w:rsidRPr="004F1D12">
        <w:rPr>
          <w:sz w:val="21"/>
          <w:szCs w:val="21"/>
        </w:rPr>
        <w:t xml:space="preserve"> </w:t>
      </w:r>
      <w:proofErr w:type="spellStart"/>
      <w:r w:rsidRPr="004F1D12">
        <w:rPr>
          <w:sz w:val="21"/>
          <w:szCs w:val="21"/>
        </w:rPr>
        <w:t>bentuk</w:t>
      </w:r>
      <w:proofErr w:type="spellEnd"/>
      <w:r w:rsidRPr="004F1D12">
        <w:rPr>
          <w:sz w:val="21"/>
          <w:szCs w:val="21"/>
        </w:rPr>
        <w:t xml:space="preserve"> </w:t>
      </w:r>
      <w:proofErr w:type="spellStart"/>
      <w:r w:rsidRPr="004F1D12">
        <w:rPr>
          <w:sz w:val="21"/>
          <w:szCs w:val="21"/>
        </w:rPr>
        <w:t>rapat</w:t>
      </w:r>
      <w:proofErr w:type="spellEnd"/>
      <w:r w:rsidRPr="004F1D12">
        <w:rPr>
          <w:sz w:val="21"/>
          <w:szCs w:val="21"/>
        </w:rPr>
        <w:t xml:space="preserve"> </w:t>
      </w:r>
      <w:proofErr w:type="spellStart"/>
      <w:r w:rsidRPr="004F1D12">
        <w:rPr>
          <w:sz w:val="21"/>
          <w:szCs w:val="21"/>
        </w:rPr>
        <w:t>Anev</w:t>
      </w:r>
      <w:proofErr w:type="spellEnd"/>
      <w:r w:rsidRPr="004F1D12">
        <w:rPr>
          <w:sz w:val="21"/>
          <w:szCs w:val="21"/>
        </w:rPr>
        <w:t xml:space="preserve"> yang </w:t>
      </w:r>
      <w:proofErr w:type="spellStart"/>
      <w:r w:rsidRPr="004F1D12">
        <w:rPr>
          <w:sz w:val="21"/>
          <w:szCs w:val="21"/>
        </w:rPr>
        <w:t>diselenggarakan</w:t>
      </w:r>
      <w:proofErr w:type="spellEnd"/>
      <w:r w:rsidRPr="004F1D12">
        <w:rPr>
          <w:sz w:val="21"/>
          <w:szCs w:val="21"/>
        </w:rPr>
        <w:t xml:space="preserve"> </w:t>
      </w:r>
      <w:proofErr w:type="spellStart"/>
      <w:r w:rsidRPr="004F1D12">
        <w:rPr>
          <w:sz w:val="21"/>
          <w:szCs w:val="21"/>
        </w:rPr>
        <w:t>secara</w:t>
      </w:r>
      <w:proofErr w:type="spellEnd"/>
      <w:r w:rsidRPr="004F1D12">
        <w:rPr>
          <w:sz w:val="21"/>
          <w:szCs w:val="21"/>
        </w:rPr>
        <w:t xml:space="preserve"> internal. </w:t>
      </w:r>
      <w:proofErr w:type="spellStart"/>
      <w:r w:rsidRPr="004F1D12">
        <w:rPr>
          <w:sz w:val="21"/>
          <w:szCs w:val="21"/>
        </w:rPr>
        <w:t>Tahap</w:t>
      </w:r>
      <w:proofErr w:type="spellEnd"/>
      <w:r w:rsidRPr="004F1D12">
        <w:rPr>
          <w:sz w:val="21"/>
          <w:szCs w:val="21"/>
        </w:rPr>
        <w:t xml:space="preserve"> </w:t>
      </w:r>
      <w:proofErr w:type="spellStart"/>
      <w:r w:rsidRPr="004F1D12">
        <w:rPr>
          <w:sz w:val="21"/>
          <w:szCs w:val="21"/>
        </w:rPr>
        <w:t>Pelaporan</w:t>
      </w:r>
      <w:proofErr w:type="spellEnd"/>
      <w:r w:rsidRPr="004F1D12">
        <w:rPr>
          <w:sz w:val="21"/>
          <w:szCs w:val="21"/>
        </w:rPr>
        <w:t xml:space="preserve">, </w:t>
      </w:r>
      <w:proofErr w:type="spellStart"/>
      <w:r w:rsidRPr="004F1D12">
        <w:rPr>
          <w:sz w:val="21"/>
          <w:szCs w:val="21"/>
        </w:rPr>
        <w:t>Laporan</w:t>
      </w:r>
      <w:proofErr w:type="spellEnd"/>
      <w:r w:rsidRPr="004F1D12">
        <w:rPr>
          <w:sz w:val="21"/>
          <w:szCs w:val="21"/>
        </w:rPr>
        <w:t xml:space="preserve"> </w:t>
      </w:r>
      <w:proofErr w:type="spellStart"/>
      <w:r w:rsidRPr="004F1D12">
        <w:rPr>
          <w:sz w:val="21"/>
          <w:szCs w:val="21"/>
        </w:rPr>
        <w:t>dibuat</w:t>
      </w:r>
      <w:proofErr w:type="spellEnd"/>
      <w:r w:rsidRPr="004F1D12">
        <w:rPr>
          <w:sz w:val="21"/>
          <w:szCs w:val="21"/>
        </w:rPr>
        <w:t xml:space="preserve"> </w:t>
      </w:r>
      <w:proofErr w:type="spellStart"/>
      <w:r w:rsidRPr="004F1D12">
        <w:rPr>
          <w:sz w:val="21"/>
          <w:szCs w:val="21"/>
        </w:rPr>
        <w:t>secara</w:t>
      </w:r>
      <w:proofErr w:type="spellEnd"/>
      <w:r w:rsidRPr="004F1D12">
        <w:rPr>
          <w:sz w:val="21"/>
          <w:szCs w:val="21"/>
        </w:rPr>
        <w:t xml:space="preserve"> </w:t>
      </w:r>
      <w:proofErr w:type="spellStart"/>
      <w:r w:rsidRPr="004F1D12">
        <w:rPr>
          <w:sz w:val="21"/>
          <w:szCs w:val="21"/>
        </w:rPr>
        <w:t>tertulis</w:t>
      </w:r>
      <w:proofErr w:type="spellEnd"/>
      <w:r w:rsidRPr="004F1D12">
        <w:rPr>
          <w:sz w:val="21"/>
          <w:szCs w:val="21"/>
        </w:rPr>
        <w:t xml:space="preserve"> yang </w:t>
      </w:r>
      <w:proofErr w:type="spellStart"/>
      <w:r w:rsidRPr="004F1D12">
        <w:rPr>
          <w:sz w:val="21"/>
          <w:szCs w:val="21"/>
        </w:rPr>
        <w:t>kemudian</w:t>
      </w:r>
      <w:proofErr w:type="spellEnd"/>
      <w:r w:rsidRPr="004F1D12">
        <w:rPr>
          <w:sz w:val="21"/>
          <w:szCs w:val="21"/>
        </w:rPr>
        <w:t xml:space="preserve"> </w:t>
      </w:r>
      <w:proofErr w:type="spellStart"/>
      <w:r w:rsidRPr="004F1D12">
        <w:rPr>
          <w:sz w:val="21"/>
          <w:szCs w:val="21"/>
        </w:rPr>
        <w:t>diserahkan</w:t>
      </w:r>
      <w:proofErr w:type="spellEnd"/>
      <w:r w:rsidRPr="004F1D12">
        <w:rPr>
          <w:sz w:val="21"/>
          <w:szCs w:val="21"/>
        </w:rPr>
        <w:t xml:space="preserve"> </w:t>
      </w:r>
      <w:proofErr w:type="spellStart"/>
      <w:r w:rsidRPr="004F1D12">
        <w:rPr>
          <w:sz w:val="21"/>
          <w:szCs w:val="21"/>
        </w:rPr>
        <w:t>kepada</w:t>
      </w:r>
      <w:proofErr w:type="spellEnd"/>
      <w:r w:rsidRPr="004F1D12">
        <w:rPr>
          <w:sz w:val="21"/>
          <w:szCs w:val="21"/>
        </w:rPr>
        <w:t xml:space="preserve"> </w:t>
      </w:r>
      <w:r w:rsidRPr="004F1D12">
        <w:rPr>
          <w:i/>
          <w:sz w:val="21"/>
          <w:szCs w:val="21"/>
        </w:rPr>
        <w:t>stake holder</w:t>
      </w:r>
      <w:r w:rsidRPr="004F1D12">
        <w:rPr>
          <w:sz w:val="21"/>
          <w:szCs w:val="21"/>
        </w:rPr>
        <w:t xml:space="preserve"> </w:t>
      </w:r>
      <w:proofErr w:type="spellStart"/>
      <w:r w:rsidRPr="004F1D12">
        <w:rPr>
          <w:sz w:val="21"/>
          <w:szCs w:val="21"/>
        </w:rPr>
        <w:t>pemerintahan</w:t>
      </w:r>
      <w:proofErr w:type="spellEnd"/>
      <w:r w:rsidRPr="004F1D12">
        <w:rPr>
          <w:sz w:val="21"/>
          <w:szCs w:val="21"/>
        </w:rPr>
        <w:t>.</w:t>
      </w:r>
    </w:p>
    <w:p w14:paraId="563D53EF" w14:textId="77777777" w:rsidR="00084C47" w:rsidRPr="004F1D12" w:rsidRDefault="00084C47" w:rsidP="00EC6F15">
      <w:pPr>
        <w:spacing w:before="2" w:line="360" w:lineRule="auto"/>
        <w:rPr>
          <w:sz w:val="21"/>
          <w:szCs w:val="21"/>
        </w:rPr>
      </w:pPr>
    </w:p>
    <w:p w14:paraId="752B09E4" w14:textId="77777777" w:rsidR="00A10100" w:rsidRPr="004F1D12" w:rsidRDefault="00000000" w:rsidP="00EC6F15">
      <w:pPr>
        <w:spacing w:line="360" w:lineRule="auto"/>
        <w:ind w:left="161" w:right="943"/>
        <w:jc w:val="both"/>
      </w:pPr>
      <w:r w:rsidRPr="004F1D12">
        <w:rPr>
          <w:spacing w:val="-3"/>
        </w:rPr>
        <w:t>K</w:t>
      </w:r>
      <w:r w:rsidRPr="004F1D12">
        <w:rPr>
          <w:spacing w:val="1"/>
        </w:rPr>
        <w:t>a</w:t>
      </w:r>
      <w:r w:rsidRPr="004F1D12">
        <w:t>ta</w:t>
      </w:r>
      <w:r w:rsidRPr="004F1D12">
        <w:rPr>
          <w:spacing w:val="6"/>
        </w:rPr>
        <w:t xml:space="preserve"> </w:t>
      </w:r>
      <w:proofErr w:type="spellStart"/>
      <w:proofErr w:type="gramStart"/>
      <w:r w:rsidRPr="004F1D12">
        <w:rPr>
          <w:spacing w:val="-3"/>
        </w:rPr>
        <w:t>K</w:t>
      </w:r>
      <w:r w:rsidRPr="004F1D12">
        <w:rPr>
          <w:spacing w:val="-4"/>
        </w:rPr>
        <w:t>un</w:t>
      </w:r>
      <w:r w:rsidRPr="004F1D12">
        <w:rPr>
          <w:spacing w:val="1"/>
        </w:rPr>
        <w:t>c</w:t>
      </w:r>
      <w:r w:rsidRPr="004F1D12">
        <w:t>i</w:t>
      </w:r>
      <w:proofErr w:type="spellEnd"/>
      <w:r w:rsidRPr="004F1D12">
        <w:t xml:space="preserve"> </w:t>
      </w:r>
      <w:r w:rsidRPr="004F1D12">
        <w:rPr>
          <w:spacing w:val="2"/>
        </w:rPr>
        <w:t xml:space="preserve"> </w:t>
      </w:r>
      <w:r w:rsidRPr="004F1D12">
        <w:t>:</w:t>
      </w:r>
      <w:proofErr w:type="gramEnd"/>
      <w:r w:rsidRPr="004F1D12">
        <w:rPr>
          <w:spacing w:val="-1"/>
        </w:rPr>
        <w:t xml:space="preserve"> </w:t>
      </w:r>
      <w:proofErr w:type="spellStart"/>
      <w:r w:rsidR="00A10100" w:rsidRPr="004F1D12">
        <w:t>Perencanaan</w:t>
      </w:r>
      <w:proofErr w:type="spellEnd"/>
      <w:r w:rsidR="00A10100" w:rsidRPr="004F1D12">
        <w:t xml:space="preserve"> </w:t>
      </w:r>
      <w:proofErr w:type="spellStart"/>
      <w:r w:rsidR="00A10100" w:rsidRPr="004F1D12">
        <w:t>Komunikasi</w:t>
      </w:r>
      <w:proofErr w:type="spellEnd"/>
      <w:r w:rsidR="00A10100" w:rsidRPr="004F1D12">
        <w:t xml:space="preserve">, </w:t>
      </w:r>
      <w:proofErr w:type="spellStart"/>
      <w:r w:rsidR="00A10100" w:rsidRPr="004F1D12">
        <w:t>Komunikasi</w:t>
      </w:r>
      <w:proofErr w:type="spellEnd"/>
      <w:r w:rsidR="00A10100" w:rsidRPr="004F1D12">
        <w:t xml:space="preserve"> Lima Langkah, PT Jasa </w:t>
      </w:r>
      <w:proofErr w:type="spellStart"/>
      <w:r w:rsidR="00A10100" w:rsidRPr="004F1D12">
        <w:t>Raharja</w:t>
      </w:r>
      <w:proofErr w:type="spellEnd"/>
    </w:p>
    <w:p w14:paraId="430BFA61" w14:textId="5E7792D0" w:rsidR="00F317C8" w:rsidRPr="004F1D12" w:rsidRDefault="00A10100" w:rsidP="00EC6F15">
      <w:pPr>
        <w:spacing w:line="360" w:lineRule="auto"/>
        <w:ind w:left="881" w:right="943" w:firstLine="559"/>
        <w:jc w:val="both"/>
      </w:pPr>
      <w:proofErr w:type="spellStart"/>
      <w:r w:rsidRPr="004F1D12">
        <w:t>Teori</w:t>
      </w:r>
      <w:proofErr w:type="spellEnd"/>
      <w:r w:rsidRPr="004F1D12">
        <w:t xml:space="preserve"> </w:t>
      </w:r>
      <w:proofErr w:type="spellStart"/>
      <w:r w:rsidRPr="004F1D12">
        <w:t>Organisasi</w:t>
      </w:r>
      <w:proofErr w:type="spellEnd"/>
    </w:p>
    <w:p w14:paraId="19022521" w14:textId="58D80B9B" w:rsidR="00084C47" w:rsidRPr="004F1D12" w:rsidRDefault="00000000" w:rsidP="00EC6F15">
      <w:pPr>
        <w:spacing w:line="360" w:lineRule="auto"/>
        <w:ind w:left="4417" w:right="4413"/>
        <w:jc w:val="center"/>
        <w:rPr>
          <w:sz w:val="21"/>
          <w:szCs w:val="21"/>
        </w:rPr>
      </w:pPr>
      <w:r w:rsidRPr="004F1D12">
        <w:rPr>
          <w:b/>
          <w:i/>
          <w:spacing w:val="1"/>
          <w:w w:val="101"/>
          <w:sz w:val="21"/>
          <w:szCs w:val="21"/>
        </w:rPr>
        <w:t>A</w:t>
      </w:r>
      <w:r w:rsidRPr="004F1D12">
        <w:rPr>
          <w:b/>
          <w:i/>
          <w:spacing w:val="-4"/>
          <w:sz w:val="21"/>
          <w:szCs w:val="21"/>
        </w:rPr>
        <w:t>b</w:t>
      </w:r>
      <w:r w:rsidRPr="004F1D12">
        <w:rPr>
          <w:b/>
          <w:i/>
          <w:spacing w:val="2"/>
          <w:sz w:val="21"/>
          <w:szCs w:val="21"/>
        </w:rPr>
        <w:t>s</w:t>
      </w:r>
      <w:r w:rsidRPr="004F1D12">
        <w:rPr>
          <w:b/>
          <w:i/>
          <w:w w:val="101"/>
          <w:sz w:val="21"/>
          <w:szCs w:val="21"/>
        </w:rPr>
        <w:t>t</w:t>
      </w:r>
      <w:r w:rsidRPr="004F1D12">
        <w:rPr>
          <w:b/>
          <w:i/>
          <w:spacing w:val="1"/>
          <w:w w:val="101"/>
          <w:sz w:val="21"/>
          <w:szCs w:val="21"/>
        </w:rPr>
        <w:t>r</w:t>
      </w:r>
      <w:r w:rsidRPr="004F1D12">
        <w:rPr>
          <w:b/>
          <w:i/>
          <w:spacing w:val="-4"/>
          <w:sz w:val="21"/>
          <w:szCs w:val="21"/>
        </w:rPr>
        <w:t>a</w:t>
      </w:r>
      <w:r w:rsidR="004F1D12" w:rsidRPr="004F1D12">
        <w:rPr>
          <w:b/>
          <w:i/>
          <w:w w:val="101"/>
          <w:sz w:val="21"/>
          <w:szCs w:val="21"/>
        </w:rPr>
        <w:t>ct</w:t>
      </w:r>
    </w:p>
    <w:p w14:paraId="762BCC59" w14:textId="3D7ECE4F" w:rsidR="00D8646E" w:rsidRPr="004F1D12" w:rsidRDefault="004F1D12" w:rsidP="00EC6F15">
      <w:pPr>
        <w:spacing w:before="7" w:line="360" w:lineRule="auto"/>
        <w:ind w:firstLine="720"/>
        <w:jc w:val="both"/>
        <w:rPr>
          <w:sz w:val="21"/>
          <w:szCs w:val="21"/>
        </w:rPr>
      </w:pPr>
      <w:r w:rsidRPr="004F1D12">
        <w:rPr>
          <w:i/>
          <w:spacing w:val="-2"/>
          <w:sz w:val="21"/>
          <w:szCs w:val="21"/>
        </w:rPr>
        <w:t xml:space="preserve">Planning is the most important stage in the preparation of a program, because this planning is carried out first before the program is formed. One of the implementations of communication planning in determining government policy is carried out in determining policies in the field of taxation. The success of PT Jasa </w:t>
      </w:r>
      <w:proofErr w:type="spellStart"/>
      <w:r w:rsidRPr="004F1D12">
        <w:rPr>
          <w:i/>
          <w:spacing w:val="-2"/>
          <w:sz w:val="21"/>
          <w:szCs w:val="21"/>
        </w:rPr>
        <w:t>Raharja's</w:t>
      </w:r>
      <w:proofErr w:type="spellEnd"/>
      <w:r w:rsidRPr="004F1D12">
        <w:rPr>
          <w:i/>
          <w:spacing w:val="-2"/>
          <w:sz w:val="21"/>
          <w:szCs w:val="21"/>
        </w:rPr>
        <w:t xml:space="preserve"> program cannot be separated from the communication planning process that has been designed. This study aims to analyze Jasa </w:t>
      </w:r>
      <w:proofErr w:type="spellStart"/>
      <w:r w:rsidRPr="004F1D12">
        <w:rPr>
          <w:i/>
          <w:spacing w:val="-2"/>
          <w:sz w:val="21"/>
          <w:szCs w:val="21"/>
        </w:rPr>
        <w:t>Raharja's</w:t>
      </w:r>
      <w:proofErr w:type="spellEnd"/>
      <w:r w:rsidRPr="004F1D12">
        <w:rPr>
          <w:i/>
          <w:spacing w:val="-2"/>
          <w:sz w:val="21"/>
          <w:szCs w:val="21"/>
        </w:rPr>
        <w:t xml:space="preserve"> fine-free program for the period January 1 – June 30, 2021 using five-step communication planning. The type of research carried out by researchers is descriptive qualitative research. Planning Stages, PT. Jasa </w:t>
      </w:r>
      <w:proofErr w:type="spellStart"/>
      <w:r w:rsidRPr="004F1D12">
        <w:rPr>
          <w:i/>
          <w:spacing w:val="-2"/>
          <w:sz w:val="21"/>
          <w:szCs w:val="21"/>
        </w:rPr>
        <w:t>Raharja</w:t>
      </w:r>
      <w:proofErr w:type="spellEnd"/>
      <w:r w:rsidRPr="004F1D12">
        <w:rPr>
          <w:i/>
          <w:spacing w:val="-2"/>
          <w:sz w:val="21"/>
          <w:szCs w:val="21"/>
        </w:rPr>
        <w:t xml:space="preserve"> and </w:t>
      </w:r>
      <w:proofErr w:type="spellStart"/>
      <w:r w:rsidRPr="004F1D12">
        <w:rPr>
          <w:i/>
          <w:spacing w:val="-2"/>
          <w:sz w:val="21"/>
          <w:szCs w:val="21"/>
        </w:rPr>
        <w:t>Samsat</w:t>
      </w:r>
      <w:proofErr w:type="spellEnd"/>
      <w:r w:rsidRPr="004F1D12">
        <w:rPr>
          <w:i/>
          <w:spacing w:val="-2"/>
          <w:sz w:val="21"/>
          <w:szCs w:val="21"/>
        </w:rPr>
        <w:t xml:space="preserve"> of D.I. Yogyakarta Province designed several programs to solve these problems such as socialization. Implementation Stages, PT. Jasa </w:t>
      </w:r>
      <w:proofErr w:type="spellStart"/>
      <w:r w:rsidRPr="004F1D12">
        <w:rPr>
          <w:i/>
          <w:spacing w:val="-2"/>
          <w:sz w:val="21"/>
          <w:szCs w:val="21"/>
        </w:rPr>
        <w:t>Raharja</w:t>
      </w:r>
      <w:proofErr w:type="spellEnd"/>
      <w:r w:rsidRPr="004F1D12">
        <w:rPr>
          <w:i/>
          <w:spacing w:val="-2"/>
          <w:sz w:val="21"/>
          <w:szCs w:val="21"/>
        </w:rPr>
        <w:t xml:space="preserve"> and </w:t>
      </w:r>
      <w:proofErr w:type="spellStart"/>
      <w:r w:rsidRPr="004F1D12">
        <w:rPr>
          <w:i/>
          <w:spacing w:val="-2"/>
          <w:sz w:val="21"/>
          <w:szCs w:val="21"/>
        </w:rPr>
        <w:t>Samsat</w:t>
      </w:r>
      <w:proofErr w:type="spellEnd"/>
      <w:r w:rsidRPr="004F1D12">
        <w:rPr>
          <w:i/>
          <w:spacing w:val="-2"/>
          <w:sz w:val="21"/>
          <w:szCs w:val="21"/>
        </w:rPr>
        <w:t xml:space="preserve"> conducted socialization by utilizing the official social media accounts of the diamond. Evaluation Stage, evaluation is carried out by </w:t>
      </w:r>
      <w:r w:rsidRPr="004F1D12">
        <w:rPr>
          <w:i/>
          <w:spacing w:val="-2"/>
          <w:sz w:val="21"/>
          <w:szCs w:val="21"/>
        </w:rPr>
        <w:t>Company</w:t>
      </w:r>
    </w:p>
    <w:p w14:paraId="274ACA5F" w14:textId="3CB041C3" w:rsidR="00D8646E" w:rsidRPr="004F1D12" w:rsidRDefault="00000000" w:rsidP="00EC6F15">
      <w:pPr>
        <w:spacing w:line="360" w:lineRule="auto"/>
        <w:ind w:left="101" w:right="831"/>
        <w:jc w:val="both"/>
      </w:pPr>
      <w:proofErr w:type="gramStart"/>
      <w:r w:rsidRPr="004F1D12">
        <w:rPr>
          <w:i/>
          <w:spacing w:val="1"/>
          <w:position w:val="-1"/>
        </w:rPr>
        <w:t>K</w:t>
      </w:r>
      <w:r w:rsidRPr="004F1D12">
        <w:rPr>
          <w:i/>
          <w:spacing w:val="-3"/>
          <w:position w:val="-1"/>
        </w:rPr>
        <w:t>e</w:t>
      </w:r>
      <w:r w:rsidRPr="004F1D12">
        <w:rPr>
          <w:i/>
          <w:position w:val="-1"/>
        </w:rPr>
        <w:t xml:space="preserve">y </w:t>
      </w:r>
      <w:r w:rsidRPr="004F1D12">
        <w:rPr>
          <w:i/>
          <w:spacing w:val="50"/>
          <w:position w:val="-1"/>
        </w:rPr>
        <w:t xml:space="preserve"> </w:t>
      </w:r>
      <w:r w:rsidRPr="004F1D12">
        <w:rPr>
          <w:i/>
          <w:spacing w:val="-7"/>
          <w:position w:val="-1"/>
        </w:rPr>
        <w:t>w</w:t>
      </w:r>
      <w:r w:rsidRPr="004F1D12">
        <w:rPr>
          <w:i/>
          <w:position w:val="-1"/>
        </w:rPr>
        <w:t>o</w:t>
      </w:r>
      <w:r w:rsidRPr="004F1D12">
        <w:rPr>
          <w:i/>
          <w:spacing w:val="2"/>
          <w:position w:val="-1"/>
        </w:rPr>
        <w:t>r</w:t>
      </w:r>
      <w:r w:rsidRPr="004F1D12">
        <w:rPr>
          <w:i/>
          <w:position w:val="-1"/>
        </w:rPr>
        <w:t>ds</w:t>
      </w:r>
      <w:proofErr w:type="gramEnd"/>
      <w:r w:rsidRPr="004F1D12">
        <w:rPr>
          <w:i/>
          <w:spacing w:val="6"/>
          <w:position w:val="-1"/>
        </w:rPr>
        <w:t xml:space="preserve"> </w:t>
      </w:r>
      <w:r w:rsidRPr="004F1D12">
        <w:rPr>
          <w:i/>
          <w:position w:val="-1"/>
        </w:rPr>
        <w:t>:</w:t>
      </w:r>
      <w:r w:rsidR="00D8646E" w:rsidRPr="004F1D12">
        <w:rPr>
          <w:i/>
          <w:spacing w:val="-3"/>
          <w:position w:val="-1"/>
        </w:rPr>
        <w:t xml:space="preserve"> </w:t>
      </w:r>
      <w:r w:rsidR="00D8646E" w:rsidRPr="004F1D12">
        <w:rPr>
          <w:i/>
          <w:spacing w:val="2"/>
          <w:position w:val="-1"/>
        </w:rPr>
        <w:t>Commun</w:t>
      </w:r>
      <w:r w:rsidR="008D2CC9" w:rsidRPr="004F1D12">
        <w:rPr>
          <w:i/>
          <w:spacing w:val="2"/>
          <w:position w:val="-1"/>
        </w:rPr>
        <w:fldChar w:fldCharType="begin"/>
      </w:r>
      <w:r w:rsidR="008D2CC9" w:rsidRPr="004F1D12">
        <w:rPr>
          <w:i/>
          <w:spacing w:val="2"/>
          <w:position w:val="-1"/>
        </w:rPr>
        <w:instrText xml:space="preserve"> TOC \h \z \c "Gambar" </w:instrText>
      </w:r>
      <w:r w:rsidR="008D2CC9" w:rsidRPr="004F1D12">
        <w:rPr>
          <w:i/>
          <w:spacing w:val="2"/>
          <w:position w:val="-1"/>
        </w:rPr>
        <w:fldChar w:fldCharType="separate"/>
      </w:r>
      <w:r w:rsidR="008D2CC9" w:rsidRPr="004F1D12">
        <w:rPr>
          <w:b/>
          <w:bCs/>
          <w:i/>
          <w:noProof/>
          <w:spacing w:val="2"/>
          <w:position w:val="-1"/>
        </w:rPr>
        <w:t>No table of figures entries found.</w:t>
      </w:r>
      <w:r w:rsidR="008D2CC9" w:rsidRPr="004F1D12">
        <w:rPr>
          <w:i/>
          <w:spacing w:val="2"/>
          <w:position w:val="-1"/>
        </w:rPr>
        <w:fldChar w:fldCharType="end"/>
      </w:r>
      <w:r w:rsidR="00D8646E" w:rsidRPr="004F1D12">
        <w:rPr>
          <w:i/>
          <w:spacing w:val="2"/>
          <w:position w:val="-1"/>
        </w:rPr>
        <w:t xml:space="preserve">ication Planning, Five-Step Communication, PT Jasa </w:t>
      </w:r>
      <w:proofErr w:type="spellStart"/>
      <w:r w:rsidR="00D8646E" w:rsidRPr="004F1D12">
        <w:rPr>
          <w:i/>
          <w:spacing w:val="2"/>
          <w:position w:val="-1"/>
        </w:rPr>
        <w:t>Raharja</w:t>
      </w:r>
      <w:proofErr w:type="spellEnd"/>
    </w:p>
    <w:p w14:paraId="28D80781" w14:textId="77777777" w:rsidR="00084C47" w:rsidRPr="00EE7157" w:rsidRDefault="00084C47" w:rsidP="00EC6F15">
      <w:pPr>
        <w:spacing w:before="10" w:line="360" w:lineRule="auto"/>
        <w:rPr>
          <w:sz w:val="24"/>
          <w:szCs w:val="24"/>
        </w:rPr>
        <w:sectPr w:rsidR="00084C47" w:rsidRPr="00EE7157" w:rsidSect="00132AEB">
          <w:footerReference w:type="default" r:id="rId8"/>
          <w:pgSz w:w="12240" w:h="15840"/>
          <w:pgMar w:top="1134" w:right="1298" w:bottom="851" w:left="1338" w:header="0" w:footer="0" w:gutter="0"/>
          <w:cols w:space="720"/>
        </w:sectPr>
      </w:pPr>
    </w:p>
    <w:p w14:paraId="6C5A035C" w14:textId="47E406BE" w:rsidR="00D8646E" w:rsidRPr="00EE7157" w:rsidRDefault="00000000" w:rsidP="00EC6F15">
      <w:pPr>
        <w:spacing w:before="29" w:line="360" w:lineRule="auto"/>
        <w:ind w:left="101"/>
        <w:rPr>
          <w:sz w:val="24"/>
          <w:szCs w:val="24"/>
        </w:rPr>
      </w:pPr>
      <w:r w:rsidRPr="00EE7157">
        <w:rPr>
          <w:b/>
          <w:spacing w:val="1"/>
          <w:sz w:val="24"/>
          <w:szCs w:val="24"/>
        </w:rPr>
        <w:lastRenderedPageBreak/>
        <w:t>P</w:t>
      </w:r>
      <w:r w:rsidRPr="00EE7157">
        <w:rPr>
          <w:b/>
          <w:sz w:val="24"/>
          <w:szCs w:val="24"/>
        </w:rPr>
        <w:t>E</w:t>
      </w:r>
      <w:r w:rsidRPr="00EE7157">
        <w:rPr>
          <w:b/>
          <w:spacing w:val="-1"/>
          <w:sz w:val="24"/>
          <w:szCs w:val="24"/>
        </w:rPr>
        <w:t>NDA</w:t>
      </w:r>
      <w:r w:rsidRPr="00EE7157">
        <w:rPr>
          <w:b/>
          <w:spacing w:val="1"/>
          <w:sz w:val="24"/>
          <w:szCs w:val="24"/>
        </w:rPr>
        <w:t>H</w:t>
      </w:r>
      <w:r w:rsidRPr="00EE7157">
        <w:rPr>
          <w:b/>
          <w:spacing w:val="-1"/>
          <w:sz w:val="24"/>
          <w:szCs w:val="24"/>
        </w:rPr>
        <w:t>U</w:t>
      </w:r>
      <w:r w:rsidRPr="00EE7157">
        <w:rPr>
          <w:b/>
          <w:sz w:val="24"/>
          <w:szCs w:val="24"/>
        </w:rPr>
        <w:t>L</w:t>
      </w:r>
      <w:r w:rsidRPr="00EE7157">
        <w:rPr>
          <w:b/>
          <w:spacing w:val="-1"/>
          <w:sz w:val="24"/>
          <w:szCs w:val="24"/>
        </w:rPr>
        <w:t>U</w:t>
      </w:r>
      <w:r w:rsidRPr="00EE7157">
        <w:rPr>
          <w:b/>
          <w:spacing w:val="2"/>
          <w:sz w:val="24"/>
          <w:szCs w:val="24"/>
        </w:rPr>
        <w:t>A</w:t>
      </w:r>
      <w:r w:rsidRPr="00EE7157">
        <w:rPr>
          <w:b/>
          <w:sz w:val="24"/>
          <w:szCs w:val="24"/>
        </w:rPr>
        <w:t>N</w:t>
      </w:r>
      <w:r w:rsidR="00D8646E" w:rsidRPr="00EE7157">
        <w:rPr>
          <w:sz w:val="24"/>
          <w:szCs w:val="24"/>
        </w:rPr>
        <w:t xml:space="preserve"> </w:t>
      </w:r>
    </w:p>
    <w:p w14:paraId="5679C348" w14:textId="77777777" w:rsidR="00CB3638" w:rsidRDefault="00D8646E" w:rsidP="00132AEB">
      <w:pPr>
        <w:spacing w:line="360" w:lineRule="auto"/>
        <w:ind w:left="101" w:firstLine="619"/>
        <w:jc w:val="both"/>
        <w:rPr>
          <w:sz w:val="24"/>
          <w:szCs w:val="24"/>
        </w:rPr>
      </w:pPr>
      <w:proofErr w:type="spellStart"/>
      <w:r w:rsidRPr="00EE7157">
        <w:rPr>
          <w:sz w:val="24"/>
          <w:szCs w:val="24"/>
        </w:rPr>
        <w:t>Komunikasi</w:t>
      </w:r>
      <w:proofErr w:type="spellEnd"/>
      <w:r w:rsidRPr="00EE7157">
        <w:rPr>
          <w:sz w:val="24"/>
          <w:szCs w:val="24"/>
        </w:rPr>
        <w:t xml:space="preserve"> </w:t>
      </w:r>
      <w:proofErr w:type="spellStart"/>
      <w:r w:rsidRPr="00EE7157">
        <w:rPr>
          <w:sz w:val="24"/>
          <w:szCs w:val="24"/>
        </w:rPr>
        <w:t>menjadi</w:t>
      </w:r>
      <w:proofErr w:type="spellEnd"/>
      <w:r w:rsidRPr="00EE7157">
        <w:rPr>
          <w:sz w:val="24"/>
          <w:szCs w:val="24"/>
        </w:rPr>
        <w:t xml:space="preserve"> </w:t>
      </w:r>
      <w:proofErr w:type="spellStart"/>
      <w:r w:rsidRPr="00EE7157">
        <w:rPr>
          <w:sz w:val="24"/>
          <w:szCs w:val="24"/>
        </w:rPr>
        <w:t>hal</w:t>
      </w:r>
      <w:proofErr w:type="spellEnd"/>
      <w:r w:rsidRPr="00EE7157">
        <w:rPr>
          <w:sz w:val="24"/>
          <w:szCs w:val="24"/>
        </w:rPr>
        <w:t xml:space="preserve"> yang </w:t>
      </w:r>
      <w:proofErr w:type="spellStart"/>
      <w:r w:rsidRPr="00EE7157">
        <w:rPr>
          <w:sz w:val="24"/>
          <w:szCs w:val="24"/>
        </w:rPr>
        <w:t>penting</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interaksi</w:t>
      </w:r>
      <w:proofErr w:type="spellEnd"/>
      <w:r w:rsidRPr="00EE7157">
        <w:rPr>
          <w:sz w:val="24"/>
          <w:szCs w:val="24"/>
        </w:rPr>
        <w:t xml:space="preserve"> </w:t>
      </w:r>
      <w:proofErr w:type="spellStart"/>
      <w:r w:rsidRPr="00EE7157">
        <w:rPr>
          <w:sz w:val="24"/>
          <w:szCs w:val="24"/>
        </w:rPr>
        <w:t>antar</w:t>
      </w:r>
      <w:proofErr w:type="spellEnd"/>
      <w:r w:rsidRPr="00EE7157">
        <w:rPr>
          <w:sz w:val="24"/>
          <w:szCs w:val="24"/>
        </w:rPr>
        <w:t xml:space="preserve"> </w:t>
      </w:r>
      <w:proofErr w:type="spellStart"/>
      <w:r w:rsidRPr="00EE7157">
        <w:rPr>
          <w:sz w:val="24"/>
          <w:szCs w:val="24"/>
        </w:rPr>
        <w:t>manusia</w:t>
      </w:r>
      <w:proofErr w:type="spellEnd"/>
      <w:r w:rsidRPr="00EE7157">
        <w:rPr>
          <w:sz w:val="24"/>
          <w:szCs w:val="24"/>
        </w:rPr>
        <w:t xml:space="preserve">. </w:t>
      </w:r>
      <w:proofErr w:type="spellStart"/>
      <w:r w:rsidRPr="00EE7157">
        <w:rPr>
          <w:sz w:val="24"/>
          <w:szCs w:val="24"/>
        </w:rPr>
        <w:t>Sebagai</w:t>
      </w:r>
      <w:proofErr w:type="spellEnd"/>
      <w:r w:rsidRPr="00EE7157">
        <w:rPr>
          <w:sz w:val="24"/>
          <w:szCs w:val="24"/>
        </w:rPr>
        <w:t xml:space="preserve"> </w:t>
      </w:r>
      <w:proofErr w:type="spellStart"/>
      <w:r w:rsidRPr="00EE7157">
        <w:rPr>
          <w:sz w:val="24"/>
          <w:szCs w:val="24"/>
        </w:rPr>
        <w:t>makhluk</w:t>
      </w:r>
      <w:proofErr w:type="spellEnd"/>
      <w:r w:rsidRPr="00EE7157">
        <w:rPr>
          <w:sz w:val="24"/>
          <w:szCs w:val="24"/>
        </w:rPr>
        <w:t xml:space="preserve"> </w:t>
      </w:r>
      <w:proofErr w:type="spellStart"/>
      <w:r w:rsidRPr="00EE7157">
        <w:rPr>
          <w:sz w:val="24"/>
          <w:szCs w:val="24"/>
        </w:rPr>
        <w:t>sosial</w:t>
      </w:r>
      <w:proofErr w:type="spellEnd"/>
      <w:r w:rsidRPr="00EE7157">
        <w:rPr>
          <w:sz w:val="24"/>
          <w:szCs w:val="24"/>
        </w:rPr>
        <w:t xml:space="preserve"> </w:t>
      </w:r>
      <w:proofErr w:type="spellStart"/>
      <w:r w:rsidRPr="00EE7157">
        <w:rPr>
          <w:sz w:val="24"/>
          <w:szCs w:val="24"/>
        </w:rPr>
        <w:t>manusia</w:t>
      </w:r>
      <w:proofErr w:type="spellEnd"/>
      <w:r w:rsidRPr="00EE7157">
        <w:rPr>
          <w:sz w:val="24"/>
          <w:szCs w:val="24"/>
        </w:rPr>
        <w:t xml:space="preserve"> </w:t>
      </w:r>
      <w:proofErr w:type="spellStart"/>
      <w:r w:rsidRPr="00EE7157">
        <w:rPr>
          <w:sz w:val="24"/>
          <w:szCs w:val="24"/>
        </w:rPr>
        <w:t>menggunakan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mencapai</w:t>
      </w:r>
      <w:proofErr w:type="spellEnd"/>
      <w:r w:rsidRPr="00EE7157">
        <w:rPr>
          <w:sz w:val="24"/>
          <w:szCs w:val="24"/>
        </w:rPr>
        <w:t xml:space="preserve"> </w:t>
      </w:r>
      <w:proofErr w:type="spellStart"/>
      <w:r w:rsidRPr="00EE7157">
        <w:rPr>
          <w:sz w:val="24"/>
          <w:szCs w:val="24"/>
        </w:rPr>
        <w:t>tujuan-tujuan</w:t>
      </w:r>
      <w:proofErr w:type="spellEnd"/>
      <w:r w:rsidRPr="00EE7157">
        <w:rPr>
          <w:sz w:val="24"/>
          <w:szCs w:val="24"/>
        </w:rPr>
        <w:t xml:space="preserve"> </w:t>
      </w:r>
      <w:proofErr w:type="spellStart"/>
      <w:r w:rsidRPr="00EE7157">
        <w:rPr>
          <w:sz w:val="24"/>
          <w:szCs w:val="24"/>
        </w:rPr>
        <w:t>hidupnya</w:t>
      </w:r>
      <w:proofErr w:type="spellEnd"/>
      <w:r w:rsidRPr="00EE7157">
        <w:rPr>
          <w:sz w:val="24"/>
          <w:szCs w:val="24"/>
        </w:rPr>
        <w:t xml:space="preserve">. </w:t>
      </w:r>
      <w:proofErr w:type="spellStart"/>
      <w:r w:rsidRPr="00EE7157">
        <w:rPr>
          <w:sz w:val="24"/>
          <w:szCs w:val="24"/>
        </w:rPr>
        <w:t>Keberhasilan</w:t>
      </w:r>
      <w:proofErr w:type="spellEnd"/>
      <w:r w:rsidRPr="00EE7157">
        <w:rPr>
          <w:sz w:val="24"/>
          <w:szCs w:val="24"/>
        </w:rPr>
        <w:t xml:space="preserve"> </w:t>
      </w:r>
      <w:proofErr w:type="spellStart"/>
      <w:r w:rsidRPr="00EE7157">
        <w:rPr>
          <w:sz w:val="24"/>
          <w:szCs w:val="24"/>
        </w:rPr>
        <w:t>interaksi</w:t>
      </w:r>
      <w:proofErr w:type="spellEnd"/>
      <w:r w:rsidRPr="00EE7157">
        <w:rPr>
          <w:sz w:val="24"/>
          <w:szCs w:val="24"/>
        </w:rPr>
        <w:t xml:space="preserve"> </w:t>
      </w:r>
      <w:proofErr w:type="spellStart"/>
      <w:r w:rsidRPr="00EE7157">
        <w:rPr>
          <w:sz w:val="24"/>
          <w:szCs w:val="24"/>
        </w:rPr>
        <w:t>antar</w:t>
      </w:r>
      <w:proofErr w:type="spellEnd"/>
      <w:r w:rsidRPr="00EE7157">
        <w:rPr>
          <w:sz w:val="24"/>
          <w:szCs w:val="24"/>
        </w:rPr>
        <w:t xml:space="preserve"> </w:t>
      </w:r>
      <w:proofErr w:type="spellStart"/>
      <w:r w:rsidRPr="00EE7157">
        <w:rPr>
          <w:sz w:val="24"/>
          <w:szCs w:val="24"/>
        </w:rPr>
        <w:t>manusia</w:t>
      </w:r>
      <w:proofErr w:type="spellEnd"/>
      <w:r w:rsidRPr="00EE7157">
        <w:rPr>
          <w:sz w:val="24"/>
          <w:szCs w:val="24"/>
        </w:rPr>
        <w:t xml:space="preserve"> </w:t>
      </w:r>
      <w:proofErr w:type="spellStart"/>
      <w:r w:rsidRPr="00EE7157">
        <w:rPr>
          <w:sz w:val="24"/>
          <w:szCs w:val="24"/>
        </w:rPr>
        <w:t>tergantung</w:t>
      </w:r>
      <w:proofErr w:type="spellEnd"/>
      <w:r w:rsidRPr="00EE7157">
        <w:rPr>
          <w:sz w:val="24"/>
          <w:szCs w:val="24"/>
        </w:rPr>
        <w:t xml:space="preserve"> pada </w:t>
      </w:r>
      <w:proofErr w:type="spellStart"/>
      <w:r w:rsidRPr="00EE7157">
        <w:rPr>
          <w:sz w:val="24"/>
          <w:szCs w:val="24"/>
        </w:rPr>
        <w:t>bagaimana</w:t>
      </w:r>
      <w:proofErr w:type="spellEnd"/>
      <w:r w:rsidRPr="00EE7157">
        <w:rPr>
          <w:sz w:val="24"/>
          <w:szCs w:val="24"/>
        </w:rPr>
        <w:t xml:space="preserve"> </w:t>
      </w:r>
      <w:proofErr w:type="spellStart"/>
      <w:r w:rsidRPr="00EE7157">
        <w:rPr>
          <w:sz w:val="24"/>
          <w:szCs w:val="24"/>
        </w:rPr>
        <w:t>membangun</w:t>
      </w:r>
      <w:proofErr w:type="spellEnd"/>
      <w:r w:rsidRPr="00EE7157">
        <w:rPr>
          <w:sz w:val="24"/>
          <w:szCs w:val="24"/>
        </w:rPr>
        <w:t xml:space="preserve"> proses </w:t>
      </w:r>
      <w:proofErr w:type="spellStart"/>
      <w:r w:rsidRPr="00EE7157">
        <w:rPr>
          <w:sz w:val="24"/>
          <w:szCs w:val="24"/>
        </w:rPr>
        <w:t>komunikasi</w:t>
      </w:r>
      <w:proofErr w:type="spellEnd"/>
      <w:r w:rsidRPr="00EE7157">
        <w:rPr>
          <w:sz w:val="24"/>
          <w:szCs w:val="24"/>
        </w:rPr>
        <w:t xml:space="preserve"> yang </w:t>
      </w:r>
      <w:proofErr w:type="spellStart"/>
      <w:r w:rsidRPr="00EE7157">
        <w:rPr>
          <w:sz w:val="24"/>
          <w:szCs w:val="24"/>
        </w:rPr>
        <w:t>baik</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w:t>
      </w:r>
      <w:proofErr w:type="spellStart"/>
      <w:r w:rsidRPr="00EE7157">
        <w:rPr>
          <w:sz w:val="24"/>
          <w:szCs w:val="24"/>
        </w:rPr>
        <w:t>dapat</w:t>
      </w:r>
      <w:proofErr w:type="spellEnd"/>
      <w:r w:rsidRPr="00EE7157">
        <w:rPr>
          <w:sz w:val="24"/>
          <w:szCs w:val="24"/>
        </w:rPr>
        <w:t xml:space="preserve"> </w:t>
      </w:r>
      <w:proofErr w:type="spellStart"/>
      <w:r w:rsidRPr="00EE7157">
        <w:rPr>
          <w:sz w:val="24"/>
          <w:szCs w:val="24"/>
        </w:rPr>
        <w:t>dikatakan</w:t>
      </w:r>
      <w:proofErr w:type="spellEnd"/>
      <w:r w:rsidRPr="00EE7157">
        <w:rPr>
          <w:sz w:val="24"/>
          <w:szCs w:val="24"/>
        </w:rPr>
        <w:t xml:space="preserve"> </w:t>
      </w:r>
      <w:proofErr w:type="spellStart"/>
      <w:r w:rsidRPr="00EE7157">
        <w:rPr>
          <w:sz w:val="24"/>
          <w:szCs w:val="24"/>
        </w:rPr>
        <w:t>berhasil</w:t>
      </w:r>
      <w:proofErr w:type="spellEnd"/>
      <w:r w:rsidRPr="00EE7157">
        <w:rPr>
          <w:sz w:val="24"/>
          <w:szCs w:val="24"/>
        </w:rPr>
        <w:t xml:space="preserve"> </w:t>
      </w:r>
      <w:proofErr w:type="spellStart"/>
      <w:r w:rsidRPr="00EE7157">
        <w:rPr>
          <w:sz w:val="24"/>
          <w:szCs w:val="24"/>
        </w:rPr>
        <w:t>apabila</w:t>
      </w:r>
      <w:proofErr w:type="spellEnd"/>
      <w:r w:rsidRPr="00EE7157">
        <w:rPr>
          <w:sz w:val="24"/>
          <w:szCs w:val="24"/>
        </w:rPr>
        <w:t xml:space="preserve"> </w:t>
      </w:r>
      <w:proofErr w:type="spellStart"/>
      <w:r w:rsidRPr="00EE7157">
        <w:rPr>
          <w:sz w:val="24"/>
          <w:szCs w:val="24"/>
        </w:rPr>
        <w:t>khalayak</w:t>
      </w:r>
      <w:proofErr w:type="spellEnd"/>
      <w:r w:rsidRPr="00EE7157">
        <w:rPr>
          <w:sz w:val="24"/>
          <w:szCs w:val="24"/>
        </w:rPr>
        <w:t xml:space="preserve"> </w:t>
      </w:r>
      <w:proofErr w:type="spellStart"/>
      <w:r w:rsidRPr="00EE7157">
        <w:rPr>
          <w:sz w:val="24"/>
          <w:szCs w:val="24"/>
        </w:rPr>
        <w:t>memberikan</w:t>
      </w:r>
      <w:proofErr w:type="spellEnd"/>
      <w:r w:rsidRPr="00EE7157">
        <w:rPr>
          <w:sz w:val="24"/>
          <w:szCs w:val="24"/>
        </w:rPr>
        <w:t xml:space="preserve"> </w:t>
      </w:r>
      <w:r w:rsidRPr="00EE7157">
        <w:rPr>
          <w:i/>
          <w:sz w:val="24"/>
          <w:szCs w:val="24"/>
        </w:rPr>
        <w:t>feedback</w:t>
      </w:r>
      <w:r w:rsidRPr="00EE7157">
        <w:rPr>
          <w:sz w:val="24"/>
          <w:szCs w:val="24"/>
        </w:rPr>
        <w:t xml:space="preserve"> </w:t>
      </w:r>
      <w:proofErr w:type="spellStart"/>
      <w:r w:rsidRPr="00EE7157">
        <w:rPr>
          <w:sz w:val="24"/>
          <w:szCs w:val="24"/>
        </w:rPr>
        <w:t>secara</w:t>
      </w:r>
      <w:proofErr w:type="spellEnd"/>
      <w:r w:rsidRPr="00EE7157">
        <w:rPr>
          <w:sz w:val="24"/>
          <w:szCs w:val="24"/>
        </w:rPr>
        <w:t xml:space="preserve"> </w:t>
      </w:r>
      <w:proofErr w:type="spellStart"/>
      <w:r w:rsidRPr="00EE7157">
        <w:rPr>
          <w:sz w:val="24"/>
          <w:szCs w:val="24"/>
        </w:rPr>
        <w:t>langsung</w:t>
      </w:r>
      <w:proofErr w:type="spellEnd"/>
      <w:r w:rsidRPr="00EE7157">
        <w:rPr>
          <w:sz w:val="24"/>
          <w:szCs w:val="24"/>
        </w:rPr>
        <w:t xml:space="preserve"> </w:t>
      </w:r>
      <w:proofErr w:type="spellStart"/>
      <w:r w:rsidRPr="00EE7157">
        <w:rPr>
          <w:sz w:val="24"/>
          <w:szCs w:val="24"/>
        </w:rPr>
        <w:t>terhadap</w:t>
      </w:r>
      <w:proofErr w:type="spellEnd"/>
      <w:r w:rsidRPr="00EE7157">
        <w:rPr>
          <w:sz w:val="24"/>
          <w:szCs w:val="24"/>
        </w:rPr>
        <w:t xml:space="preserve"> </w:t>
      </w:r>
      <w:proofErr w:type="spellStart"/>
      <w:r w:rsidRPr="00EE7157">
        <w:rPr>
          <w:sz w:val="24"/>
          <w:szCs w:val="24"/>
        </w:rPr>
        <w:t>apa</w:t>
      </w:r>
      <w:proofErr w:type="spellEnd"/>
      <w:r w:rsidRPr="00EE7157">
        <w:rPr>
          <w:sz w:val="24"/>
          <w:szCs w:val="24"/>
        </w:rPr>
        <w:t xml:space="preserve"> yang </w:t>
      </w:r>
      <w:proofErr w:type="spellStart"/>
      <w:r w:rsidRPr="00EE7157">
        <w:rPr>
          <w:sz w:val="24"/>
          <w:szCs w:val="24"/>
        </w:rPr>
        <w:t>disampaikan</w:t>
      </w:r>
      <w:proofErr w:type="spellEnd"/>
      <w:r w:rsidRPr="00EE7157">
        <w:rPr>
          <w:sz w:val="24"/>
          <w:szCs w:val="24"/>
        </w:rPr>
        <w:t xml:space="preserve"> oleh </w:t>
      </w:r>
      <w:proofErr w:type="spellStart"/>
      <w:r w:rsidRPr="00EE7157">
        <w:rPr>
          <w:sz w:val="24"/>
          <w:szCs w:val="24"/>
        </w:rPr>
        <w:t>komunikator</w:t>
      </w:r>
      <w:proofErr w:type="spellEnd"/>
      <w:r w:rsidRPr="00EE7157">
        <w:rPr>
          <w:sz w:val="24"/>
          <w:szCs w:val="24"/>
        </w:rPr>
        <w:t xml:space="preserve">. </w:t>
      </w:r>
      <w:proofErr w:type="spellStart"/>
      <w:r w:rsidRPr="00EE7157">
        <w:rPr>
          <w:sz w:val="24"/>
          <w:szCs w:val="24"/>
        </w:rPr>
        <w:t>Berhasil</w:t>
      </w:r>
      <w:proofErr w:type="spellEnd"/>
      <w:r w:rsidRPr="00EE7157">
        <w:rPr>
          <w:sz w:val="24"/>
          <w:szCs w:val="24"/>
        </w:rPr>
        <w:t xml:space="preserve"> </w:t>
      </w:r>
      <w:proofErr w:type="spellStart"/>
      <w:r w:rsidRPr="00EE7157">
        <w:rPr>
          <w:sz w:val="24"/>
          <w:szCs w:val="24"/>
        </w:rPr>
        <w:t>tidaknya</w:t>
      </w:r>
      <w:proofErr w:type="spellEnd"/>
      <w:r w:rsidRPr="00EE7157">
        <w:rPr>
          <w:sz w:val="24"/>
          <w:szCs w:val="24"/>
        </w:rPr>
        <w:t xml:space="preserve"> proses </w:t>
      </w:r>
      <w:proofErr w:type="spellStart"/>
      <w:r w:rsidRPr="00EE7157">
        <w:rPr>
          <w:sz w:val="24"/>
          <w:szCs w:val="24"/>
        </w:rPr>
        <w:t>komunikasi</w:t>
      </w:r>
      <w:proofErr w:type="spellEnd"/>
      <w:r w:rsidRPr="00EE7157">
        <w:rPr>
          <w:sz w:val="24"/>
          <w:szCs w:val="24"/>
        </w:rPr>
        <w:t xml:space="preserve">, </w:t>
      </w:r>
      <w:proofErr w:type="spellStart"/>
      <w:r w:rsidRPr="00EE7157">
        <w:rPr>
          <w:sz w:val="24"/>
          <w:szCs w:val="24"/>
        </w:rPr>
        <w:t>dipengaruhi</w:t>
      </w:r>
      <w:proofErr w:type="spellEnd"/>
      <w:r w:rsidRPr="00EE7157">
        <w:rPr>
          <w:sz w:val="24"/>
          <w:szCs w:val="24"/>
        </w:rPr>
        <w:t xml:space="preserve"> oleh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yang </w:t>
      </w:r>
      <w:proofErr w:type="spellStart"/>
      <w:r w:rsidRPr="00EE7157">
        <w:rPr>
          <w:sz w:val="24"/>
          <w:szCs w:val="24"/>
        </w:rPr>
        <w:t>matang</w:t>
      </w:r>
      <w:proofErr w:type="spellEnd"/>
      <w:r w:rsidRPr="00EE7157">
        <w:rPr>
          <w:sz w:val="24"/>
          <w:szCs w:val="24"/>
        </w:rPr>
        <w:t>.</w:t>
      </w:r>
    </w:p>
    <w:p w14:paraId="1A610175" w14:textId="77777777" w:rsidR="00CB3638" w:rsidRDefault="00D8646E" w:rsidP="00132AEB">
      <w:pPr>
        <w:spacing w:line="360" w:lineRule="auto"/>
        <w:ind w:left="101" w:firstLine="619"/>
        <w:jc w:val="both"/>
        <w:rPr>
          <w:sz w:val="24"/>
          <w:szCs w:val="24"/>
        </w:rPr>
      </w:pP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sangat </w:t>
      </w:r>
      <w:proofErr w:type="spellStart"/>
      <w:r w:rsidRPr="00EE7157">
        <w:rPr>
          <w:sz w:val="24"/>
          <w:szCs w:val="24"/>
        </w:rPr>
        <w:t>penting</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proses </w:t>
      </w:r>
      <w:proofErr w:type="spellStart"/>
      <w:r w:rsidRPr="00EE7157">
        <w:rPr>
          <w:sz w:val="24"/>
          <w:szCs w:val="24"/>
        </w:rPr>
        <w:t>kegiatan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w:t>
      </w:r>
      <w:proofErr w:type="spellStart"/>
      <w:r w:rsidRPr="00EE7157">
        <w:rPr>
          <w:sz w:val="24"/>
          <w:szCs w:val="24"/>
        </w:rPr>
        <w:t>sosial</w:t>
      </w:r>
      <w:proofErr w:type="spellEnd"/>
      <w:r w:rsidRPr="00EE7157">
        <w:rPr>
          <w:sz w:val="24"/>
          <w:szCs w:val="24"/>
        </w:rPr>
        <w:t xml:space="preserve">, </w:t>
      </w:r>
      <w:proofErr w:type="spellStart"/>
      <w:r w:rsidRPr="00EE7157">
        <w:rPr>
          <w:sz w:val="24"/>
          <w:szCs w:val="24"/>
        </w:rPr>
        <w:t>utamanya</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memasarkan</w:t>
      </w:r>
      <w:proofErr w:type="spellEnd"/>
      <w:r w:rsidRPr="00EE7157">
        <w:rPr>
          <w:sz w:val="24"/>
          <w:szCs w:val="24"/>
        </w:rPr>
        <w:t xml:space="preserve"> </w:t>
      </w:r>
      <w:proofErr w:type="spellStart"/>
      <w:r w:rsidRPr="00EE7157">
        <w:rPr>
          <w:sz w:val="24"/>
          <w:szCs w:val="24"/>
        </w:rPr>
        <w:t>atau</w:t>
      </w:r>
      <w:proofErr w:type="spellEnd"/>
      <w:r w:rsidRPr="00EE7157">
        <w:rPr>
          <w:sz w:val="24"/>
          <w:szCs w:val="24"/>
        </w:rPr>
        <w:t xml:space="preserve"> </w:t>
      </w:r>
      <w:proofErr w:type="spellStart"/>
      <w:r w:rsidRPr="00EE7157">
        <w:rPr>
          <w:sz w:val="24"/>
          <w:szCs w:val="24"/>
        </w:rPr>
        <w:t>memperkenalkan</w:t>
      </w:r>
      <w:proofErr w:type="spellEnd"/>
      <w:r w:rsidRPr="00EE7157">
        <w:rPr>
          <w:sz w:val="24"/>
          <w:szCs w:val="24"/>
        </w:rPr>
        <w:t xml:space="preserve"> </w:t>
      </w:r>
      <w:proofErr w:type="spellStart"/>
      <w:r w:rsidRPr="00EE7157">
        <w:rPr>
          <w:sz w:val="24"/>
          <w:szCs w:val="24"/>
        </w:rPr>
        <w:t>produk</w:t>
      </w:r>
      <w:proofErr w:type="spellEnd"/>
      <w:r w:rsidRPr="00EE7157">
        <w:rPr>
          <w:sz w:val="24"/>
          <w:szCs w:val="24"/>
        </w:rPr>
        <w:t xml:space="preserve"> </w:t>
      </w:r>
      <w:proofErr w:type="spellStart"/>
      <w:r w:rsidRPr="00EE7157">
        <w:rPr>
          <w:sz w:val="24"/>
          <w:szCs w:val="24"/>
        </w:rPr>
        <w:t>maupun</w:t>
      </w:r>
      <w:proofErr w:type="spellEnd"/>
      <w:r w:rsidRPr="00EE7157">
        <w:rPr>
          <w:sz w:val="24"/>
          <w:szCs w:val="24"/>
        </w:rPr>
        <w:t xml:space="preserve"> program.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merupakan</w:t>
      </w:r>
      <w:proofErr w:type="spellEnd"/>
      <w:r w:rsidRPr="00EE7157">
        <w:rPr>
          <w:sz w:val="24"/>
          <w:szCs w:val="24"/>
        </w:rPr>
        <w:t xml:space="preserve"> </w:t>
      </w:r>
      <w:proofErr w:type="spellStart"/>
      <w:r w:rsidRPr="00EE7157">
        <w:rPr>
          <w:sz w:val="24"/>
          <w:szCs w:val="24"/>
        </w:rPr>
        <w:t>suatu</w:t>
      </w:r>
      <w:proofErr w:type="spellEnd"/>
      <w:r w:rsidRPr="00EE7157">
        <w:rPr>
          <w:sz w:val="24"/>
          <w:szCs w:val="24"/>
        </w:rPr>
        <w:t xml:space="preserve"> </w:t>
      </w:r>
      <w:proofErr w:type="spellStart"/>
      <w:r w:rsidRPr="00EE7157">
        <w:rPr>
          <w:sz w:val="24"/>
          <w:szCs w:val="24"/>
        </w:rPr>
        <w:t>tahapan</w:t>
      </w:r>
      <w:proofErr w:type="spellEnd"/>
      <w:r w:rsidRPr="00EE7157">
        <w:rPr>
          <w:sz w:val="24"/>
          <w:szCs w:val="24"/>
        </w:rPr>
        <w:t xml:space="preserve"> yang paling </w:t>
      </w:r>
      <w:proofErr w:type="spellStart"/>
      <w:r w:rsidRPr="00EE7157">
        <w:rPr>
          <w:sz w:val="24"/>
          <w:szCs w:val="24"/>
        </w:rPr>
        <w:t>penting</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penyusunan</w:t>
      </w:r>
      <w:proofErr w:type="spellEnd"/>
      <w:r w:rsidRPr="00EE7157">
        <w:rPr>
          <w:sz w:val="24"/>
          <w:szCs w:val="24"/>
        </w:rPr>
        <w:t xml:space="preserve"> </w:t>
      </w:r>
      <w:proofErr w:type="spellStart"/>
      <w:r w:rsidRPr="00EE7157">
        <w:rPr>
          <w:sz w:val="24"/>
          <w:szCs w:val="24"/>
        </w:rPr>
        <w:t>sebuah</w:t>
      </w:r>
      <w:proofErr w:type="spellEnd"/>
      <w:r w:rsidRPr="00EE7157">
        <w:rPr>
          <w:sz w:val="24"/>
          <w:szCs w:val="24"/>
        </w:rPr>
        <w:t xml:space="preserve"> program, </w:t>
      </w:r>
      <w:proofErr w:type="spellStart"/>
      <w:r w:rsidRPr="00EE7157">
        <w:rPr>
          <w:sz w:val="24"/>
          <w:szCs w:val="24"/>
        </w:rPr>
        <w:t>karena</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dilakukan</w:t>
      </w:r>
      <w:proofErr w:type="spellEnd"/>
      <w:r w:rsidRPr="00EE7157">
        <w:rPr>
          <w:sz w:val="24"/>
          <w:szCs w:val="24"/>
        </w:rPr>
        <w:t xml:space="preserve"> </w:t>
      </w:r>
      <w:proofErr w:type="spellStart"/>
      <w:r w:rsidRPr="00EE7157">
        <w:rPr>
          <w:sz w:val="24"/>
          <w:szCs w:val="24"/>
        </w:rPr>
        <w:t>pertama</w:t>
      </w:r>
      <w:proofErr w:type="spellEnd"/>
      <w:r w:rsidRPr="00EE7157">
        <w:rPr>
          <w:sz w:val="24"/>
          <w:szCs w:val="24"/>
        </w:rPr>
        <w:t xml:space="preserve"> kali </w:t>
      </w:r>
      <w:proofErr w:type="spellStart"/>
      <w:r w:rsidRPr="00EE7157">
        <w:rPr>
          <w:sz w:val="24"/>
          <w:szCs w:val="24"/>
        </w:rPr>
        <w:t>sebelum</w:t>
      </w:r>
      <w:proofErr w:type="spellEnd"/>
      <w:r w:rsidRPr="00EE7157">
        <w:rPr>
          <w:sz w:val="24"/>
          <w:szCs w:val="24"/>
        </w:rPr>
        <w:t xml:space="preserve"> program di </w:t>
      </w:r>
      <w:proofErr w:type="spellStart"/>
      <w:r w:rsidRPr="00EE7157">
        <w:rPr>
          <w:sz w:val="24"/>
          <w:szCs w:val="24"/>
        </w:rPr>
        <w:t>bentuk</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program </w:t>
      </w:r>
      <w:proofErr w:type="spellStart"/>
      <w:r w:rsidRPr="00EE7157">
        <w:rPr>
          <w:sz w:val="24"/>
          <w:szCs w:val="24"/>
        </w:rPr>
        <w:t>dituangkan</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berbagai</w:t>
      </w:r>
      <w:proofErr w:type="spellEnd"/>
      <w:r w:rsidRPr="00EE7157">
        <w:rPr>
          <w:sz w:val="24"/>
          <w:szCs w:val="24"/>
        </w:rPr>
        <w:t xml:space="preserve"> </w:t>
      </w:r>
      <w:proofErr w:type="spellStart"/>
      <w:r w:rsidRPr="00EE7157">
        <w:rPr>
          <w:sz w:val="24"/>
          <w:szCs w:val="24"/>
        </w:rPr>
        <w:t>dokumen</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yang </w:t>
      </w:r>
      <w:proofErr w:type="spellStart"/>
      <w:r w:rsidRPr="00EE7157">
        <w:rPr>
          <w:sz w:val="24"/>
          <w:szCs w:val="24"/>
        </w:rPr>
        <w:t>berbeda-beda</w:t>
      </w:r>
      <w:proofErr w:type="spellEnd"/>
      <w:r w:rsidRPr="00EE7157">
        <w:rPr>
          <w:sz w:val="24"/>
          <w:szCs w:val="24"/>
        </w:rPr>
        <w:t xml:space="preserve"> </w:t>
      </w:r>
      <w:proofErr w:type="spellStart"/>
      <w:r w:rsidRPr="00EE7157">
        <w:rPr>
          <w:sz w:val="24"/>
          <w:szCs w:val="24"/>
        </w:rPr>
        <w:t>berdasarkan</w:t>
      </w:r>
      <w:proofErr w:type="spellEnd"/>
      <w:r w:rsidRPr="00EE7157">
        <w:rPr>
          <w:sz w:val="24"/>
          <w:szCs w:val="24"/>
        </w:rPr>
        <w:t xml:space="preserve"> </w:t>
      </w:r>
      <w:proofErr w:type="spellStart"/>
      <w:r w:rsidRPr="00EE7157">
        <w:rPr>
          <w:sz w:val="24"/>
          <w:szCs w:val="24"/>
        </w:rPr>
        <w:t>jangka</w:t>
      </w:r>
      <w:proofErr w:type="spellEnd"/>
      <w:r w:rsidRPr="00EE7157">
        <w:rPr>
          <w:sz w:val="24"/>
          <w:szCs w:val="24"/>
        </w:rPr>
        <w:t xml:space="preserve"> </w:t>
      </w:r>
      <w:proofErr w:type="spellStart"/>
      <w:r w:rsidRPr="00EE7157">
        <w:rPr>
          <w:sz w:val="24"/>
          <w:szCs w:val="24"/>
        </w:rPr>
        <w:t>waktu</w:t>
      </w:r>
      <w:proofErr w:type="spellEnd"/>
      <w:r w:rsidRPr="00EE7157">
        <w:rPr>
          <w:sz w:val="24"/>
          <w:szCs w:val="24"/>
        </w:rPr>
        <w:t xml:space="preserve"> </w:t>
      </w:r>
      <w:proofErr w:type="spellStart"/>
      <w:r w:rsidRPr="00EE7157">
        <w:rPr>
          <w:sz w:val="24"/>
          <w:szCs w:val="24"/>
        </w:rPr>
        <w:t>maupun</w:t>
      </w:r>
      <w:proofErr w:type="spellEnd"/>
      <w:r w:rsidRPr="00EE7157">
        <w:rPr>
          <w:sz w:val="24"/>
          <w:szCs w:val="24"/>
        </w:rPr>
        <w:t xml:space="preserve"> </w:t>
      </w:r>
      <w:proofErr w:type="spellStart"/>
      <w:r w:rsidRPr="00EE7157">
        <w:rPr>
          <w:sz w:val="24"/>
          <w:szCs w:val="24"/>
        </w:rPr>
        <w:t>objek</w:t>
      </w:r>
      <w:proofErr w:type="spellEnd"/>
      <w:r w:rsidRPr="00EE7157">
        <w:rPr>
          <w:sz w:val="24"/>
          <w:szCs w:val="24"/>
        </w:rPr>
        <w:t xml:space="preserve"> </w:t>
      </w:r>
      <w:proofErr w:type="spellStart"/>
      <w:r w:rsidRPr="00EE7157">
        <w:rPr>
          <w:sz w:val="24"/>
          <w:szCs w:val="24"/>
        </w:rPr>
        <w:t>perencanaannya</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w:t>
      </w:r>
      <w:proofErr w:type="spellStart"/>
      <w:r w:rsidRPr="00EE7157">
        <w:rPr>
          <w:sz w:val="24"/>
          <w:szCs w:val="24"/>
        </w:rPr>
        <w:t>merupakan</w:t>
      </w:r>
      <w:proofErr w:type="spellEnd"/>
      <w:r w:rsidRPr="00EE7157">
        <w:rPr>
          <w:sz w:val="24"/>
          <w:szCs w:val="24"/>
        </w:rPr>
        <w:t xml:space="preserve"> </w:t>
      </w:r>
      <w:proofErr w:type="spellStart"/>
      <w:r w:rsidRPr="00EE7157">
        <w:rPr>
          <w:sz w:val="24"/>
          <w:szCs w:val="24"/>
        </w:rPr>
        <w:t>hal</w:t>
      </w:r>
      <w:proofErr w:type="spellEnd"/>
      <w:r w:rsidRPr="00EE7157">
        <w:rPr>
          <w:sz w:val="24"/>
          <w:szCs w:val="24"/>
        </w:rPr>
        <w:t xml:space="preserve"> </w:t>
      </w:r>
      <w:proofErr w:type="spellStart"/>
      <w:r w:rsidRPr="00EE7157">
        <w:rPr>
          <w:sz w:val="24"/>
          <w:szCs w:val="24"/>
        </w:rPr>
        <w:t>mendasar</w:t>
      </w:r>
      <w:proofErr w:type="spellEnd"/>
      <w:r w:rsidRPr="00EE7157">
        <w:rPr>
          <w:sz w:val="24"/>
          <w:szCs w:val="24"/>
        </w:rPr>
        <w:t xml:space="preserve"> yang </w:t>
      </w:r>
      <w:proofErr w:type="spellStart"/>
      <w:r w:rsidRPr="00EE7157">
        <w:rPr>
          <w:sz w:val="24"/>
          <w:szCs w:val="24"/>
        </w:rPr>
        <w:t>diperlukan</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suatu</w:t>
      </w:r>
      <w:proofErr w:type="spellEnd"/>
      <w:r w:rsidRPr="00EE7157">
        <w:rPr>
          <w:sz w:val="24"/>
          <w:szCs w:val="24"/>
        </w:rPr>
        <w:t xml:space="preserve"> </w:t>
      </w:r>
      <w:proofErr w:type="spellStart"/>
      <w:r w:rsidRPr="00EE7157">
        <w:rPr>
          <w:sz w:val="24"/>
          <w:szCs w:val="24"/>
        </w:rPr>
        <w:t>kegiatan-kegiatan</w:t>
      </w:r>
      <w:proofErr w:type="spellEnd"/>
      <w:r w:rsidRPr="00EE7157">
        <w:rPr>
          <w:sz w:val="24"/>
          <w:szCs w:val="24"/>
        </w:rPr>
        <w:t xml:space="preserve"> </w:t>
      </w:r>
      <w:proofErr w:type="spellStart"/>
      <w:r w:rsidRPr="00EE7157">
        <w:rPr>
          <w:sz w:val="24"/>
          <w:szCs w:val="24"/>
        </w:rPr>
        <w:t>apapun</w:t>
      </w:r>
      <w:proofErr w:type="spellEnd"/>
      <w:r w:rsidRPr="00EE7157">
        <w:rPr>
          <w:sz w:val="24"/>
          <w:szCs w:val="24"/>
        </w:rPr>
        <w:t xml:space="preserve">, </w:t>
      </w:r>
      <w:proofErr w:type="spellStart"/>
      <w:r w:rsidRPr="00EE7157">
        <w:rPr>
          <w:sz w:val="24"/>
          <w:szCs w:val="24"/>
        </w:rPr>
        <w:t>utamanya</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memperkenalkan</w:t>
      </w:r>
      <w:proofErr w:type="spellEnd"/>
      <w:r w:rsidRPr="00EE7157">
        <w:rPr>
          <w:sz w:val="24"/>
          <w:szCs w:val="24"/>
        </w:rPr>
        <w:t xml:space="preserve"> </w:t>
      </w:r>
      <w:proofErr w:type="spellStart"/>
      <w:r w:rsidRPr="00EE7157">
        <w:rPr>
          <w:sz w:val="24"/>
          <w:szCs w:val="24"/>
        </w:rPr>
        <w:t>atau</w:t>
      </w:r>
      <w:proofErr w:type="spellEnd"/>
      <w:r w:rsidRPr="00EE7157">
        <w:rPr>
          <w:sz w:val="24"/>
          <w:szCs w:val="24"/>
        </w:rPr>
        <w:t xml:space="preserve"> </w:t>
      </w:r>
      <w:proofErr w:type="spellStart"/>
      <w:r w:rsidRPr="00EE7157">
        <w:rPr>
          <w:sz w:val="24"/>
          <w:szCs w:val="24"/>
        </w:rPr>
        <w:t>memasarkan</w:t>
      </w:r>
      <w:proofErr w:type="spellEnd"/>
      <w:r w:rsidRPr="00EE7157">
        <w:rPr>
          <w:sz w:val="24"/>
          <w:szCs w:val="24"/>
        </w:rPr>
        <w:t xml:space="preserve"> </w:t>
      </w:r>
      <w:proofErr w:type="spellStart"/>
      <w:r w:rsidRPr="00EE7157">
        <w:rPr>
          <w:sz w:val="24"/>
          <w:szCs w:val="24"/>
        </w:rPr>
        <w:t>produk</w:t>
      </w:r>
      <w:proofErr w:type="spellEnd"/>
      <w:r w:rsidRPr="00EE7157">
        <w:rPr>
          <w:sz w:val="24"/>
          <w:szCs w:val="24"/>
        </w:rPr>
        <w:t xml:space="preserve">, ide, dan </w:t>
      </w:r>
      <w:proofErr w:type="spellStart"/>
      <w:r w:rsidRPr="00EE7157">
        <w:rPr>
          <w:sz w:val="24"/>
          <w:szCs w:val="24"/>
        </w:rPr>
        <w:t>gagasan</w:t>
      </w:r>
      <w:proofErr w:type="spellEnd"/>
      <w:r w:rsidRPr="00EE7157">
        <w:rPr>
          <w:sz w:val="24"/>
          <w:szCs w:val="24"/>
        </w:rPr>
        <w:t xml:space="preserve">. </w:t>
      </w:r>
      <w:proofErr w:type="spellStart"/>
      <w:r w:rsidRPr="00EE7157">
        <w:rPr>
          <w:sz w:val="24"/>
          <w:szCs w:val="24"/>
        </w:rPr>
        <w:t>Implementasi</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w:t>
      </w:r>
      <w:proofErr w:type="spellStart"/>
      <w:r w:rsidRPr="00EE7157">
        <w:rPr>
          <w:sz w:val="24"/>
          <w:szCs w:val="24"/>
        </w:rPr>
        <w:t>dapat</w:t>
      </w:r>
      <w:proofErr w:type="spellEnd"/>
      <w:r w:rsidRPr="00EE7157">
        <w:rPr>
          <w:sz w:val="24"/>
          <w:szCs w:val="24"/>
        </w:rPr>
        <w:t xml:space="preserve"> </w:t>
      </w:r>
      <w:proofErr w:type="spellStart"/>
      <w:r w:rsidRPr="00EE7157">
        <w:rPr>
          <w:sz w:val="24"/>
          <w:szCs w:val="24"/>
        </w:rPr>
        <w:t>ditemukan</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berbagai</w:t>
      </w:r>
      <w:proofErr w:type="spellEnd"/>
      <w:r w:rsidRPr="00EE7157">
        <w:rPr>
          <w:sz w:val="24"/>
          <w:szCs w:val="24"/>
        </w:rPr>
        <w:t xml:space="preserve"> </w:t>
      </w:r>
      <w:proofErr w:type="spellStart"/>
      <w:r w:rsidRPr="00EE7157">
        <w:rPr>
          <w:sz w:val="24"/>
          <w:szCs w:val="24"/>
        </w:rPr>
        <w:t>bidang</w:t>
      </w:r>
      <w:proofErr w:type="spellEnd"/>
      <w:r w:rsidRPr="00EE7157">
        <w:rPr>
          <w:sz w:val="24"/>
          <w:szCs w:val="24"/>
        </w:rPr>
        <w:t xml:space="preserve"> </w:t>
      </w:r>
      <w:proofErr w:type="spellStart"/>
      <w:r w:rsidRPr="00EE7157">
        <w:rPr>
          <w:sz w:val="24"/>
          <w:szCs w:val="24"/>
        </w:rPr>
        <w:t>baik</w:t>
      </w:r>
      <w:proofErr w:type="spellEnd"/>
      <w:r w:rsidRPr="00EE7157">
        <w:rPr>
          <w:sz w:val="24"/>
          <w:szCs w:val="24"/>
        </w:rPr>
        <w:t xml:space="preserve"> di </w:t>
      </w:r>
      <w:proofErr w:type="spellStart"/>
      <w:r w:rsidRPr="00EE7157">
        <w:rPr>
          <w:sz w:val="24"/>
          <w:szCs w:val="24"/>
        </w:rPr>
        <w:t>instansi</w:t>
      </w:r>
      <w:proofErr w:type="spellEnd"/>
      <w:r w:rsidRPr="00EE7157">
        <w:rPr>
          <w:sz w:val="24"/>
          <w:szCs w:val="24"/>
        </w:rPr>
        <w:t xml:space="preserve"> </w:t>
      </w:r>
      <w:proofErr w:type="spellStart"/>
      <w:r w:rsidRPr="00EE7157">
        <w:rPr>
          <w:sz w:val="24"/>
          <w:szCs w:val="24"/>
        </w:rPr>
        <w:t>swasta</w:t>
      </w:r>
      <w:proofErr w:type="spellEnd"/>
      <w:r w:rsidRPr="00EE7157">
        <w:rPr>
          <w:sz w:val="24"/>
          <w:szCs w:val="24"/>
        </w:rPr>
        <w:t xml:space="preserve"> </w:t>
      </w:r>
      <w:proofErr w:type="spellStart"/>
      <w:r w:rsidRPr="00EE7157">
        <w:rPr>
          <w:sz w:val="24"/>
          <w:szCs w:val="24"/>
        </w:rPr>
        <w:t>maupun</w:t>
      </w:r>
      <w:proofErr w:type="spellEnd"/>
      <w:r w:rsidRPr="00EE7157">
        <w:rPr>
          <w:sz w:val="24"/>
          <w:szCs w:val="24"/>
        </w:rPr>
        <w:t xml:space="preserve"> </w:t>
      </w:r>
      <w:proofErr w:type="spellStart"/>
      <w:r w:rsidRPr="00EE7157">
        <w:rPr>
          <w:sz w:val="24"/>
          <w:szCs w:val="24"/>
        </w:rPr>
        <w:t>instansi</w:t>
      </w:r>
      <w:proofErr w:type="spellEnd"/>
      <w:r w:rsidRPr="00EE7157">
        <w:rPr>
          <w:sz w:val="24"/>
          <w:szCs w:val="24"/>
        </w:rPr>
        <w:t xml:space="preserve"> </w:t>
      </w:r>
      <w:proofErr w:type="spellStart"/>
      <w:r w:rsidRPr="00EE7157">
        <w:rPr>
          <w:sz w:val="24"/>
          <w:szCs w:val="24"/>
        </w:rPr>
        <w:t>pemerintahan</w:t>
      </w:r>
      <w:proofErr w:type="spellEnd"/>
      <w:r w:rsidRPr="00EE7157">
        <w:rPr>
          <w:sz w:val="24"/>
          <w:szCs w:val="24"/>
        </w:rPr>
        <w:t xml:space="preserve">. Di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instansi</w:t>
      </w:r>
      <w:proofErr w:type="spellEnd"/>
      <w:r w:rsidRPr="00EE7157">
        <w:rPr>
          <w:sz w:val="24"/>
          <w:szCs w:val="24"/>
        </w:rPr>
        <w:t xml:space="preserve"> </w:t>
      </w:r>
      <w:proofErr w:type="spellStart"/>
      <w:r w:rsidRPr="00EE7157">
        <w:rPr>
          <w:sz w:val="24"/>
          <w:szCs w:val="24"/>
        </w:rPr>
        <w:t>swasta</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w:t>
      </w:r>
      <w:proofErr w:type="spellStart"/>
      <w:r w:rsidRPr="00EE7157">
        <w:rPr>
          <w:sz w:val="24"/>
          <w:szCs w:val="24"/>
        </w:rPr>
        <w:t>dapat</w:t>
      </w:r>
      <w:proofErr w:type="spellEnd"/>
      <w:r w:rsidRPr="00EE7157">
        <w:rPr>
          <w:sz w:val="24"/>
          <w:szCs w:val="24"/>
        </w:rPr>
        <w:t xml:space="preserve"> </w:t>
      </w:r>
      <w:proofErr w:type="spellStart"/>
      <w:r w:rsidRPr="00EE7157">
        <w:rPr>
          <w:sz w:val="24"/>
          <w:szCs w:val="24"/>
        </w:rPr>
        <w:t>digunakan</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proses </w:t>
      </w:r>
      <w:proofErr w:type="spellStart"/>
      <w:r w:rsidRPr="00EE7157">
        <w:rPr>
          <w:sz w:val="24"/>
          <w:szCs w:val="24"/>
        </w:rPr>
        <w:t>pengenalan</w:t>
      </w:r>
      <w:proofErr w:type="spellEnd"/>
      <w:r w:rsidRPr="00EE7157">
        <w:rPr>
          <w:sz w:val="24"/>
          <w:szCs w:val="24"/>
        </w:rPr>
        <w:t xml:space="preserve"> </w:t>
      </w:r>
      <w:proofErr w:type="spellStart"/>
      <w:r w:rsidRPr="00EE7157">
        <w:rPr>
          <w:sz w:val="24"/>
          <w:szCs w:val="24"/>
        </w:rPr>
        <w:t>ataupun</w:t>
      </w:r>
      <w:proofErr w:type="spellEnd"/>
      <w:r w:rsidRPr="00EE7157">
        <w:rPr>
          <w:sz w:val="24"/>
          <w:szCs w:val="24"/>
        </w:rPr>
        <w:t xml:space="preserve"> marketing </w:t>
      </w:r>
      <w:proofErr w:type="spellStart"/>
      <w:r w:rsidRPr="00EE7157">
        <w:rPr>
          <w:sz w:val="24"/>
          <w:szCs w:val="24"/>
        </w:rPr>
        <w:t>suatu</w:t>
      </w:r>
      <w:proofErr w:type="spellEnd"/>
      <w:r w:rsidRPr="00EE7157">
        <w:rPr>
          <w:sz w:val="24"/>
          <w:szCs w:val="24"/>
        </w:rPr>
        <w:t xml:space="preserve"> </w:t>
      </w:r>
      <w:proofErr w:type="spellStart"/>
      <w:r w:rsidRPr="00EE7157">
        <w:rPr>
          <w:sz w:val="24"/>
          <w:szCs w:val="24"/>
        </w:rPr>
        <w:t>produk</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yang </w:t>
      </w:r>
      <w:proofErr w:type="spellStart"/>
      <w:r w:rsidRPr="00EE7157">
        <w:rPr>
          <w:sz w:val="24"/>
          <w:szCs w:val="24"/>
        </w:rPr>
        <w:t>baik</w:t>
      </w:r>
      <w:proofErr w:type="spellEnd"/>
      <w:r w:rsidRPr="00EE7157">
        <w:rPr>
          <w:sz w:val="24"/>
          <w:szCs w:val="24"/>
        </w:rPr>
        <w:t xml:space="preserve"> </w:t>
      </w:r>
      <w:proofErr w:type="spellStart"/>
      <w:r w:rsidRPr="00EE7157">
        <w:rPr>
          <w:sz w:val="24"/>
          <w:szCs w:val="24"/>
        </w:rPr>
        <w:t>dapat</w:t>
      </w:r>
      <w:proofErr w:type="spellEnd"/>
      <w:r w:rsidRPr="00EE7157">
        <w:rPr>
          <w:sz w:val="24"/>
          <w:szCs w:val="24"/>
        </w:rPr>
        <w:t xml:space="preserve"> </w:t>
      </w:r>
      <w:proofErr w:type="spellStart"/>
      <w:r w:rsidRPr="00EE7157">
        <w:rPr>
          <w:sz w:val="24"/>
          <w:szCs w:val="24"/>
        </w:rPr>
        <w:t>menunjang</w:t>
      </w:r>
      <w:proofErr w:type="spellEnd"/>
      <w:r w:rsidRPr="00EE7157">
        <w:rPr>
          <w:sz w:val="24"/>
          <w:szCs w:val="24"/>
        </w:rPr>
        <w:t xml:space="preserve"> </w:t>
      </w:r>
      <w:proofErr w:type="spellStart"/>
      <w:r w:rsidRPr="00EE7157">
        <w:rPr>
          <w:sz w:val="24"/>
          <w:szCs w:val="24"/>
        </w:rPr>
        <w:t>keberhasilan</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pemasaran</w:t>
      </w:r>
      <w:proofErr w:type="spellEnd"/>
      <w:r w:rsidRPr="00EE7157">
        <w:rPr>
          <w:sz w:val="24"/>
          <w:szCs w:val="24"/>
        </w:rPr>
        <w:t xml:space="preserve"> </w:t>
      </w:r>
      <w:proofErr w:type="spellStart"/>
      <w:r w:rsidRPr="00EE7157">
        <w:rPr>
          <w:sz w:val="24"/>
          <w:szCs w:val="24"/>
        </w:rPr>
        <w:t>produk</w:t>
      </w:r>
      <w:proofErr w:type="spellEnd"/>
      <w:r w:rsidRPr="00EE7157">
        <w:rPr>
          <w:sz w:val="24"/>
          <w:szCs w:val="24"/>
        </w:rPr>
        <w:t xml:space="preserve"> yang </w:t>
      </w:r>
      <w:proofErr w:type="spellStart"/>
      <w:r w:rsidRPr="00EE7157">
        <w:rPr>
          <w:sz w:val="24"/>
          <w:szCs w:val="24"/>
        </w:rPr>
        <w:t>dihasilkan</w:t>
      </w:r>
      <w:proofErr w:type="spellEnd"/>
      <w:r w:rsidRPr="00EE7157">
        <w:rPr>
          <w:sz w:val="24"/>
          <w:szCs w:val="24"/>
        </w:rPr>
        <w:t xml:space="preserve">. Di lain </w:t>
      </w:r>
      <w:proofErr w:type="spellStart"/>
      <w:r w:rsidRPr="00EE7157">
        <w:rPr>
          <w:sz w:val="24"/>
          <w:szCs w:val="24"/>
        </w:rPr>
        <w:t>sisi</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instansi</w:t>
      </w:r>
      <w:proofErr w:type="spellEnd"/>
      <w:r w:rsidRPr="00EE7157">
        <w:rPr>
          <w:sz w:val="24"/>
          <w:szCs w:val="24"/>
        </w:rPr>
        <w:t xml:space="preserve"> </w:t>
      </w:r>
      <w:proofErr w:type="spellStart"/>
      <w:r w:rsidRPr="00EE7157">
        <w:rPr>
          <w:sz w:val="24"/>
          <w:szCs w:val="24"/>
        </w:rPr>
        <w:t>pemerintahan</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w:t>
      </w:r>
      <w:proofErr w:type="spellStart"/>
      <w:r w:rsidRPr="00EE7157">
        <w:rPr>
          <w:sz w:val="24"/>
          <w:szCs w:val="24"/>
        </w:rPr>
        <w:t>memiliki</w:t>
      </w:r>
      <w:proofErr w:type="spellEnd"/>
      <w:r w:rsidRPr="00EE7157">
        <w:rPr>
          <w:sz w:val="24"/>
          <w:szCs w:val="24"/>
        </w:rPr>
        <w:t xml:space="preserve"> </w:t>
      </w:r>
      <w:proofErr w:type="spellStart"/>
      <w:r w:rsidRPr="00EE7157">
        <w:rPr>
          <w:sz w:val="24"/>
          <w:szCs w:val="24"/>
        </w:rPr>
        <w:t>peran</w:t>
      </w:r>
      <w:proofErr w:type="spellEnd"/>
      <w:r w:rsidRPr="00EE7157">
        <w:rPr>
          <w:sz w:val="24"/>
          <w:szCs w:val="24"/>
        </w:rPr>
        <w:t xml:space="preserve"> yang </w:t>
      </w:r>
      <w:proofErr w:type="spellStart"/>
      <w:r w:rsidRPr="00EE7157">
        <w:rPr>
          <w:sz w:val="24"/>
          <w:szCs w:val="24"/>
        </w:rPr>
        <w:t>cukup</w:t>
      </w:r>
      <w:proofErr w:type="spellEnd"/>
      <w:r w:rsidRPr="00EE7157">
        <w:rPr>
          <w:sz w:val="24"/>
          <w:szCs w:val="24"/>
        </w:rPr>
        <w:t xml:space="preserve"> </w:t>
      </w:r>
      <w:proofErr w:type="spellStart"/>
      <w:r w:rsidRPr="00EE7157">
        <w:rPr>
          <w:sz w:val="24"/>
          <w:szCs w:val="24"/>
        </w:rPr>
        <w:t>penting</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proses </w:t>
      </w:r>
      <w:proofErr w:type="spellStart"/>
      <w:r w:rsidRPr="00EE7157">
        <w:rPr>
          <w:sz w:val="24"/>
          <w:szCs w:val="24"/>
        </w:rPr>
        <w:t>penentuan</w:t>
      </w:r>
      <w:proofErr w:type="spellEnd"/>
      <w:r w:rsidRPr="00EE7157">
        <w:rPr>
          <w:sz w:val="24"/>
          <w:szCs w:val="24"/>
        </w:rPr>
        <w:t xml:space="preserve"> </w:t>
      </w:r>
      <w:proofErr w:type="spellStart"/>
      <w:r w:rsidRPr="00EE7157">
        <w:rPr>
          <w:sz w:val="24"/>
          <w:szCs w:val="24"/>
        </w:rPr>
        <w:t>kebijakan</w:t>
      </w:r>
      <w:proofErr w:type="spellEnd"/>
      <w:r w:rsidRPr="00EE7157">
        <w:rPr>
          <w:sz w:val="24"/>
          <w:szCs w:val="24"/>
        </w:rPr>
        <w:t xml:space="preserve">. Salah </w:t>
      </w:r>
      <w:proofErr w:type="spellStart"/>
      <w:r w:rsidRPr="00EE7157">
        <w:rPr>
          <w:sz w:val="24"/>
          <w:szCs w:val="24"/>
        </w:rPr>
        <w:t>satu</w:t>
      </w:r>
      <w:proofErr w:type="spellEnd"/>
      <w:r w:rsidRPr="00EE7157">
        <w:rPr>
          <w:sz w:val="24"/>
          <w:szCs w:val="24"/>
        </w:rPr>
        <w:t xml:space="preserve"> </w:t>
      </w:r>
      <w:proofErr w:type="spellStart"/>
      <w:r w:rsidRPr="00EE7157">
        <w:rPr>
          <w:sz w:val="24"/>
          <w:szCs w:val="24"/>
        </w:rPr>
        <w:t>implementasi</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penentuan</w:t>
      </w:r>
      <w:proofErr w:type="spellEnd"/>
      <w:r w:rsidRPr="00EE7157">
        <w:rPr>
          <w:sz w:val="24"/>
          <w:szCs w:val="24"/>
        </w:rPr>
        <w:t xml:space="preserve"> </w:t>
      </w:r>
      <w:proofErr w:type="spellStart"/>
      <w:r w:rsidRPr="00EE7157">
        <w:rPr>
          <w:sz w:val="24"/>
          <w:szCs w:val="24"/>
        </w:rPr>
        <w:t>kebijakan</w:t>
      </w:r>
      <w:proofErr w:type="spellEnd"/>
      <w:r w:rsidRPr="00EE7157">
        <w:rPr>
          <w:sz w:val="24"/>
          <w:szCs w:val="24"/>
        </w:rPr>
        <w:t xml:space="preserve"> </w:t>
      </w:r>
      <w:proofErr w:type="spellStart"/>
      <w:r w:rsidRPr="00EE7157">
        <w:rPr>
          <w:sz w:val="24"/>
          <w:szCs w:val="24"/>
        </w:rPr>
        <w:t>pemerintah</w:t>
      </w:r>
      <w:proofErr w:type="spellEnd"/>
      <w:r w:rsidRPr="00EE7157">
        <w:rPr>
          <w:sz w:val="24"/>
          <w:szCs w:val="24"/>
        </w:rPr>
        <w:t xml:space="preserve"> </w:t>
      </w:r>
      <w:proofErr w:type="spellStart"/>
      <w:r w:rsidRPr="00EE7157">
        <w:rPr>
          <w:sz w:val="24"/>
          <w:szCs w:val="24"/>
        </w:rPr>
        <w:t>yaitu</w:t>
      </w:r>
      <w:proofErr w:type="spellEnd"/>
      <w:r w:rsidRPr="00EE7157">
        <w:rPr>
          <w:sz w:val="24"/>
          <w:szCs w:val="24"/>
        </w:rPr>
        <w:t xml:space="preserve"> </w:t>
      </w:r>
      <w:proofErr w:type="spellStart"/>
      <w:r w:rsidRPr="00EE7157">
        <w:rPr>
          <w:sz w:val="24"/>
          <w:szCs w:val="24"/>
        </w:rPr>
        <w:t>dilakukan</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penentuan</w:t>
      </w:r>
      <w:proofErr w:type="spellEnd"/>
      <w:r w:rsidRPr="00EE7157">
        <w:rPr>
          <w:sz w:val="24"/>
          <w:szCs w:val="24"/>
        </w:rPr>
        <w:t xml:space="preserve"> </w:t>
      </w:r>
      <w:proofErr w:type="spellStart"/>
      <w:r w:rsidRPr="00EE7157">
        <w:rPr>
          <w:sz w:val="24"/>
          <w:szCs w:val="24"/>
        </w:rPr>
        <w:t>kebijakan</w:t>
      </w:r>
      <w:proofErr w:type="spellEnd"/>
      <w:r w:rsidRPr="00EE7157">
        <w:rPr>
          <w:sz w:val="24"/>
          <w:szCs w:val="24"/>
        </w:rPr>
        <w:t xml:space="preserve"> di </w:t>
      </w:r>
      <w:proofErr w:type="spellStart"/>
      <w:r w:rsidRPr="00EE7157">
        <w:rPr>
          <w:sz w:val="24"/>
          <w:szCs w:val="24"/>
        </w:rPr>
        <w:t>bidang</w:t>
      </w:r>
      <w:proofErr w:type="spellEnd"/>
      <w:r w:rsidRPr="00EE7157">
        <w:rPr>
          <w:sz w:val="24"/>
          <w:szCs w:val="24"/>
        </w:rPr>
        <w:t xml:space="preserve"> </w:t>
      </w:r>
      <w:proofErr w:type="spellStart"/>
      <w:r w:rsidRPr="00EE7157">
        <w:rPr>
          <w:sz w:val="24"/>
          <w:szCs w:val="24"/>
        </w:rPr>
        <w:t>perpajakan</w:t>
      </w:r>
      <w:proofErr w:type="spellEnd"/>
      <w:r w:rsidRPr="00EE7157">
        <w:rPr>
          <w:sz w:val="24"/>
          <w:szCs w:val="24"/>
        </w:rPr>
        <w:t>.</w:t>
      </w:r>
    </w:p>
    <w:p w14:paraId="50C4C868" w14:textId="77777777" w:rsidR="00CB3638" w:rsidRDefault="00A56A71" w:rsidP="00EC6F15">
      <w:pPr>
        <w:spacing w:line="360" w:lineRule="auto"/>
        <w:ind w:left="101" w:firstLine="325"/>
        <w:jc w:val="both"/>
        <w:rPr>
          <w:sz w:val="24"/>
          <w:szCs w:val="24"/>
        </w:rPr>
      </w:pPr>
      <w:proofErr w:type="spellStart"/>
      <w:r w:rsidRPr="00EE7157">
        <w:rPr>
          <w:sz w:val="24"/>
          <w:szCs w:val="24"/>
        </w:rPr>
        <w:t>Pemerintah</w:t>
      </w:r>
      <w:proofErr w:type="spellEnd"/>
      <w:r w:rsidRPr="00EE7157">
        <w:rPr>
          <w:sz w:val="24"/>
          <w:szCs w:val="24"/>
        </w:rPr>
        <w:t xml:space="preserve"> </w:t>
      </w:r>
      <w:proofErr w:type="spellStart"/>
      <w:r w:rsidRPr="00EE7157">
        <w:rPr>
          <w:sz w:val="24"/>
          <w:szCs w:val="24"/>
        </w:rPr>
        <w:t>telah</w:t>
      </w:r>
      <w:proofErr w:type="spellEnd"/>
      <w:r w:rsidRPr="00EE7157">
        <w:rPr>
          <w:sz w:val="24"/>
          <w:szCs w:val="24"/>
        </w:rPr>
        <w:t xml:space="preserve"> </w:t>
      </w:r>
      <w:proofErr w:type="spellStart"/>
      <w:r w:rsidRPr="00EE7157">
        <w:rPr>
          <w:sz w:val="24"/>
          <w:szCs w:val="24"/>
        </w:rPr>
        <w:t>mengatur</w:t>
      </w:r>
      <w:proofErr w:type="spellEnd"/>
      <w:r w:rsidRPr="00EE7157">
        <w:rPr>
          <w:sz w:val="24"/>
          <w:szCs w:val="24"/>
        </w:rPr>
        <w:t xml:space="preserve"> </w:t>
      </w:r>
      <w:proofErr w:type="spellStart"/>
      <w:r w:rsidRPr="00EE7157">
        <w:rPr>
          <w:sz w:val="24"/>
          <w:szCs w:val="24"/>
        </w:rPr>
        <w:t>kebijakan</w:t>
      </w:r>
      <w:proofErr w:type="spellEnd"/>
      <w:r w:rsidRPr="00EE7157">
        <w:rPr>
          <w:sz w:val="24"/>
          <w:szCs w:val="24"/>
        </w:rPr>
        <w:t xml:space="preserve"> </w:t>
      </w:r>
      <w:proofErr w:type="spellStart"/>
      <w:r w:rsidRPr="00EE7157">
        <w:rPr>
          <w:sz w:val="24"/>
          <w:szCs w:val="24"/>
        </w:rPr>
        <w:t>mengenai</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UU No. 28 </w:t>
      </w:r>
      <w:proofErr w:type="spellStart"/>
      <w:r w:rsidRPr="00EE7157">
        <w:rPr>
          <w:sz w:val="24"/>
          <w:szCs w:val="24"/>
        </w:rPr>
        <w:t>Tahun</w:t>
      </w:r>
      <w:proofErr w:type="spellEnd"/>
      <w:r w:rsidRPr="00EE7157">
        <w:rPr>
          <w:sz w:val="24"/>
          <w:szCs w:val="24"/>
        </w:rPr>
        <w:t xml:space="preserve"> 2007 </w:t>
      </w:r>
      <w:proofErr w:type="spellStart"/>
      <w:r w:rsidRPr="00EE7157">
        <w:rPr>
          <w:sz w:val="24"/>
          <w:szCs w:val="24"/>
        </w:rPr>
        <w:t>tentang</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undang</w:t>
      </w:r>
      <w:proofErr w:type="spellEnd"/>
      <w:r w:rsidRPr="00EE7157">
        <w:rPr>
          <w:sz w:val="24"/>
          <w:szCs w:val="24"/>
        </w:rPr>
        <w:t xml:space="preserve"> – </w:t>
      </w:r>
      <w:proofErr w:type="spellStart"/>
      <w:r w:rsidRPr="00EE7157">
        <w:rPr>
          <w:sz w:val="24"/>
          <w:szCs w:val="24"/>
        </w:rPr>
        <w:t>undang</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didefinisikan</w:t>
      </w:r>
      <w:proofErr w:type="spellEnd"/>
      <w:r w:rsidRPr="00EE7157">
        <w:rPr>
          <w:sz w:val="24"/>
          <w:szCs w:val="24"/>
        </w:rPr>
        <w:t xml:space="preserve"> </w:t>
      </w:r>
      <w:proofErr w:type="spellStart"/>
      <w:r w:rsidRPr="00EE7157">
        <w:rPr>
          <w:sz w:val="24"/>
          <w:szCs w:val="24"/>
        </w:rPr>
        <w:t>sebagai</w:t>
      </w:r>
      <w:proofErr w:type="spellEnd"/>
      <w:r w:rsidRPr="00EE7157">
        <w:rPr>
          <w:sz w:val="24"/>
          <w:szCs w:val="24"/>
        </w:rPr>
        <w:t xml:space="preserve"> </w:t>
      </w:r>
      <w:proofErr w:type="spellStart"/>
      <w:r w:rsidRPr="00EE7157">
        <w:rPr>
          <w:sz w:val="24"/>
          <w:szCs w:val="24"/>
        </w:rPr>
        <w:t>kontribusi</w:t>
      </w:r>
      <w:proofErr w:type="spellEnd"/>
      <w:r w:rsidRPr="00EE7157">
        <w:rPr>
          <w:sz w:val="24"/>
          <w:szCs w:val="24"/>
        </w:rPr>
        <w:t xml:space="preserve"> </w:t>
      </w:r>
      <w:proofErr w:type="spellStart"/>
      <w:r w:rsidRPr="00EE7157">
        <w:rPr>
          <w:sz w:val="24"/>
          <w:szCs w:val="24"/>
        </w:rPr>
        <w:t>wajib</w:t>
      </w:r>
      <w:proofErr w:type="spellEnd"/>
      <w:r w:rsidRPr="00EE7157">
        <w:rPr>
          <w:sz w:val="24"/>
          <w:szCs w:val="24"/>
        </w:rPr>
        <w:t xml:space="preserve"> </w:t>
      </w:r>
      <w:proofErr w:type="spellStart"/>
      <w:r w:rsidRPr="00EE7157">
        <w:rPr>
          <w:sz w:val="24"/>
          <w:szCs w:val="24"/>
        </w:rPr>
        <w:t>kepada</w:t>
      </w:r>
      <w:proofErr w:type="spellEnd"/>
      <w:r w:rsidRPr="00EE7157">
        <w:rPr>
          <w:sz w:val="24"/>
          <w:szCs w:val="24"/>
        </w:rPr>
        <w:t xml:space="preserve"> negara yang </w:t>
      </w:r>
      <w:proofErr w:type="spellStart"/>
      <w:r w:rsidRPr="00EE7157">
        <w:rPr>
          <w:sz w:val="24"/>
          <w:szCs w:val="24"/>
        </w:rPr>
        <w:t>terutang</w:t>
      </w:r>
      <w:proofErr w:type="spellEnd"/>
      <w:r w:rsidRPr="00EE7157">
        <w:rPr>
          <w:sz w:val="24"/>
          <w:szCs w:val="24"/>
        </w:rPr>
        <w:t xml:space="preserve"> oleh orang </w:t>
      </w:r>
      <w:proofErr w:type="spellStart"/>
      <w:r w:rsidRPr="00EE7157">
        <w:rPr>
          <w:sz w:val="24"/>
          <w:szCs w:val="24"/>
        </w:rPr>
        <w:t>pribadi</w:t>
      </w:r>
      <w:proofErr w:type="spellEnd"/>
      <w:r w:rsidRPr="00EE7157">
        <w:rPr>
          <w:sz w:val="24"/>
          <w:szCs w:val="24"/>
        </w:rPr>
        <w:t xml:space="preserve"> </w:t>
      </w:r>
      <w:proofErr w:type="spellStart"/>
      <w:r w:rsidRPr="00EE7157">
        <w:rPr>
          <w:sz w:val="24"/>
          <w:szCs w:val="24"/>
        </w:rPr>
        <w:t>atau</w:t>
      </w:r>
      <w:proofErr w:type="spellEnd"/>
      <w:r w:rsidRPr="00EE7157">
        <w:rPr>
          <w:sz w:val="24"/>
          <w:szCs w:val="24"/>
        </w:rPr>
        <w:t xml:space="preserve"> badan yang </w:t>
      </w:r>
      <w:proofErr w:type="spellStart"/>
      <w:r w:rsidRPr="00EE7157">
        <w:rPr>
          <w:sz w:val="24"/>
          <w:szCs w:val="24"/>
        </w:rPr>
        <w:t>bersifat</w:t>
      </w:r>
      <w:proofErr w:type="spellEnd"/>
      <w:r w:rsidRPr="00EE7157">
        <w:rPr>
          <w:sz w:val="24"/>
          <w:szCs w:val="24"/>
        </w:rPr>
        <w:t xml:space="preserve"> </w:t>
      </w:r>
      <w:proofErr w:type="spellStart"/>
      <w:r w:rsidRPr="00EE7157">
        <w:rPr>
          <w:sz w:val="24"/>
          <w:szCs w:val="24"/>
        </w:rPr>
        <w:t>memaksa</w:t>
      </w:r>
      <w:proofErr w:type="spellEnd"/>
      <w:r w:rsidRPr="00EE7157">
        <w:rPr>
          <w:sz w:val="24"/>
          <w:szCs w:val="24"/>
        </w:rPr>
        <w:t xml:space="preserve"> </w:t>
      </w:r>
      <w:proofErr w:type="spellStart"/>
      <w:r w:rsidRPr="00EE7157">
        <w:rPr>
          <w:sz w:val="24"/>
          <w:szCs w:val="24"/>
        </w:rPr>
        <w:t>berdasarkan</w:t>
      </w:r>
      <w:proofErr w:type="spellEnd"/>
      <w:r w:rsidRPr="00EE7157">
        <w:rPr>
          <w:sz w:val="24"/>
          <w:szCs w:val="24"/>
        </w:rPr>
        <w:t xml:space="preserve"> </w:t>
      </w:r>
      <w:proofErr w:type="spellStart"/>
      <w:r w:rsidRPr="00EE7157">
        <w:rPr>
          <w:sz w:val="24"/>
          <w:szCs w:val="24"/>
        </w:rPr>
        <w:t>Undang-Undang</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tidak</w:t>
      </w:r>
      <w:proofErr w:type="spellEnd"/>
      <w:r w:rsidRPr="00EE7157">
        <w:rPr>
          <w:sz w:val="24"/>
          <w:szCs w:val="24"/>
        </w:rPr>
        <w:t xml:space="preserve"> </w:t>
      </w:r>
      <w:proofErr w:type="spellStart"/>
      <w:r w:rsidRPr="00EE7157">
        <w:rPr>
          <w:sz w:val="24"/>
          <w:szCs w:val="24"/>
        </w:rPr>
        <w:t>mendapatkan</w:t>
      </w:r>
      <w:proofErr w:type="spellEnd"/>
      <w:r w:rsidRPr="00EE7157">
        <w:rPr>
          <w:sz w:val="24"/>
          <w:szCs w:val="24"/>
        </w:rPr>
        <w:t xml:space="preserve"> </w:t>
      </w:r>
      <w:proofErr w:type="spellStart"/>
      <w:r w:rsidRPr="00EE7157">
        <w:rPr>
          <w:sz w:val="24"/>
          <w:szCs w:val="24"/>
        </w:rPr>
        <w:t>imbalan</w:t>
      </w:r>
      <w:proofErr w:type="spellEnd"/>
      <w:r w:rsidRPr="00EE7157">
        <w:rPr>
          <w:sz w:val="24"/>
          <w:szCs w:val="24"/>
        </w:rPr>
        <w:t xml:space="preserve"> </w:t>
      </w:r>
      <w:proofErr w:type="spellStart"/>
      <w:r w:rsidRPr="00EE7157">
        <w:rPr>
          <w:sz w:val="24"/>
          <w:szCs w:val="24"/>
        </w:rPr>
        <w:t>secara</w:t>
      </w:r>
      <w:proofErr w:type="spellEnd"/>
      <w:r w:rsidRPr="00EE7157">
        <w:rPr>
          <w:sz w:val="24"/>
          <w:szCs w:val="24"/>
        </w:rPr>
        <w:t xml:space="preserve"> </w:t>
      </w:r>
      <w:proofErr w:type="spellStart"/>
      <w:r w:rsidRPr="00EE7157">
        <w:rPr>
          <w:sz w:val="24"/>
          <w:szCs w:val="24"/>
        </w:rPr>
        <w:t>langsung</w:t>
      </w:r>
      <w:proofErr w:type="spellEnd"/>
      <w:r w:rsidRPr="00EE7157">
        <w:rPr>
          <w:sz w:val="24"/>
          <w:szCs w:val="24"/>
        </w:rPr>
        <w:t xml:space="preserve"> dan </w:t>
      </w:r>
      <w:proofErr w:type="spellStart"/>
      <w:r w:rsidRPr="00EE7157">
        <w:rPr>
          <w:sz w:val="24"/>
          <w:szCs w:val="24"/>
        </w:rPr>
        <w:t>digunakan</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keperluan</w:t>
      </w:r>
      <w:proofErr w:type="spellEnd"/>
      <w:r w:rsidRPr="00EE7157">
        <w:rPr>
          <w:sz w:val="24"/>
          <w:szCs w:val="24"/>
        </w:rPr>
        <w:t xml:space="preserve"> negara </w:t>
      </w:r>
      <w:proofErr w:type="spellStart"/>
      <w:r w:rsidRPr="00EE7157">
        <w:rPr>
          <w:sz w:val="24"/>
          <w:szCs w:val="24"/>
        </w:rPr>
        <w:t>bagi</w:t>
      </w:r>
      <w:proofErr w:type="spellEnd"/>
      <w:r w:rsidRPr="00EE7157">
        <w:rPr>
          <w:sz w:val="24"/>
          <w:szCs w:val="24"/>
        </w:rPr>
        <w:t xml:space="preserve"> </w:t>
      </w:r>
      <w:proofErr w:type="spellStart"/>
      <w:r w:rsidRPr="00EE7157">
        <w:rPr>
          <w:sz w:val="24"/>
          <w:szCs w:val="24"/>
        </w:rPr>
        <w:t>sebesar-besarnya</w:t>
      </w:r>
      <w:proofErr w:type="spellEnd"/>
      <w:r w:rsidRPr="00EE7157">
        <w:rPr>
          <w:sz w:val="24"/>
          <w:szCs w:val="24"/>
        </w:rPr>
        <w:t xml:space="preserve"> </w:t>
      </w:r>
      <w:proofErr w:type="spellStart"/>
      <w:r w:rsidRPr="00EE7157">
        <w:rPr>
          <w:sz w:val="24"/>
          <w:szCs w:val="24"/>
        </w:rPr>
        <w:t>kemakmuran</w:t>
      </w:r>
      <w:proofErr w:type="spellEnd"/>
      <w:r w:rsidRPr="00EE7157">
        <w:rPr>
          <w:sz w:val="24"/>
          <w:szCs w:val="24"/>
        </w:rPr>
        <w:t xml:space="preserve"> </w:t>
      </w:r>
      <w:proofErr w:type="spellStart"/>
      <w:r w:rsidRPr="00EE7157">
        <w:rPr>
          <w:sz w:val="24"/>
          <w:szCs w:val="24"/>
        </w:rPr>
        <w:t>rakyat</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terbagi</w:t>
      </w:r>
      <w:proofErr w:type="spellEnd"/>
      <w:r w:rsidRPr="00EE7157">
        <w:rPr>
          <w:sz w:val="24"/>
          <w:szCs w:val="24"/>
        </w:rPr>
        <w:t xml:space="preserve"> </w:t>
      </w:r>
      <w:proofErr w:type="spellStart"/>
      <w:r w:rsidRPr="00EE7157">
        <w:rPr>
          <w:sz w:val="24"/>
          <w:szCs w:val="24"/>
        </w:rPr>
        <w:t>menjadi</w:t>
      </w:r>
      <w:proofErr w:type="spellEnd"/>
      <w:r w:rsidRPr="00EE7157">
        <w:rPr>
          <w:sz w:val="24"/>
          <w:szCs w:val="24"/>
        </w:rPr>
        <w:t xml:space="preserve"> 2 </w:t>
      </w:r>
      <w:proofErr w:type="spellStart"/>
      <w:r w:rsidRPr="00EE7157">
        <w:rPr>
          <w:sz w:val="24"/>
          <w:szCs w:val="24"/>
        </w:rPr>
        <w:t>yaitu</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pusat</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yang </w:t>
      </w:r>
      <w:proofErr w:type="spellStart"/>
      <w:r w:rsidRPr="00EE7157">
        <w:rPr>
          <w:sz w:val="24"/>
          <w:szCs w:val="24"/>
        </w:rPr>
        <w:t>dikelola</w:t>
      </w:r>
      <w:proofErr w:type="spellEnd"/>
      <w:r w:rsidRPr="00EE7157">
        <w:rPr>
          <w:sz w:val="24"/>
          <w:szCs w:val="24"/>
        </w:rPr>
        <w:t xml:space="preserve"> oleh </w:t>
      </w:r>
      <w:proofErr w:type="spellStart"/>
      <w:r w:rsidRPr="00EE7157">
        <w:rPr>
          <w:sz w:val="24"/>
          <w:szCs w:val="24"/>
        </w:rPr>
        <w:t>pemerintah</w:t>
      </w:r>
      <w:proofErr w:type="spellEnd"/>
      <w:r w:rsidRPr="00EE7157">
        <w:rPr>
          <w:sz w:val="24"/>
          <w:szCs w:val="24"/>
        </w:rPr>
        <w:t xml:space="preserve"> </w:t>
      </w:r>
      <w:proofErr w:type="spellStart"/>
      <w:r w:rsidRPr="00EE7157">
        <w:rPr>
          <w:sz w:val="24"/>
          <w:szCs w:val="24"/>
        </w:rPr>
        <w:t>pusat</w:t>
      </w:r>
      <w:proofErr w:type="spellEnd"/>
      <w:r w:rsidRPr="00EE7157">
        <w:rPr>
          <w:sz w:val="24"/>
          <w:szCs w:val="24"/>
        </w:rPr>
        <w:t xml:space="preserve"> dan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daerah</w:t>
      </w:r>
      <w:proofErr w:type="spellEnd"/>
      <w:r w:rsidRPr="00EE7157">
        <w:rPr>
          <w:sz w:val="24"/>
          <w:szCs w:val="24"/>
        </w:rPr>
        <w:t xml:space="preserve"> yang </w:t>
      </w:r>
      <w:proofErr w:type="spellStart"/>
      <w:r w:rsidRPr="00EE7157">
        <w:rPr>
          <w:sz w:val="24"/>
          <w:szCs w:val="24"/>
        </w:rPr>
        <w:t>dilakukan</w:t>
      </w:r>
      <w:proofErr w:type="spellEnd"/>
      <w:r w:rsidRPr="00EE7157">
        <w:rPr>
          <w:sz w:val="24"/>
          <w:szCs w:val="24"/>
        </w:rPr>
        <w:t xml:space="preserve"> oleh orang </w:t>
      </w:r>
      <w:proofErr w:type="spellStart"/>
      <w:r w:rsidRPr="00EE7157">
        <w:rPr>
          <w:sz w:val="24"/>
          <w:szCs w:val="24"/>
        </w:rPr>
        <w:t>pribadi</w:t>
      </w:r>
      <w:proofErr w:type="spellEnd"/>
      <w:r w:rsidRPr="00EE7157">
        <w:rPr>
          <w:sz w:val="24"/>
          <w:szCs w:val="24"/>
        </w:rPr>
        <w:t xml:space="preserve"> </w:t>
      </w:r>
      <w:proofErr w:type="spellStart"/>
      <w:r w:rsidRPr="00EE7157">
        <w:rPr>
          <w:sz w:val="24"/>
          <w:szCs w:val="24"/>
        </w:rPr>
        <w:t>atau</w:t>
      </w:r>
      <w:proofErr w:type="spellEnd"/>
      <w:r w:rsidRPr="00EE7157">
        <w:rPr>
          <w:sz w:val="24"/>
          <w:szCs w:val="24"/>
        </w:rPr>
        <w:t xml:space="preserve"> badan </w:t>
      </w:r>
      <w:proofErr w:type="spellStart"/>
      <w:r w:rsidRPr="00EE7157">
        <w:rPr>
          <w:sz w:val="24"/>
          <w:szCs w:val="24"/>
        </w:rPr>
        <w:t>kepada</w:t>
      </w:r>
      <w:proofErr w:type="spellEnd"/>
      <w:r w:rsidRPr="00EE7157">
        <w:rPr>
          <w:sz w:val="24"/>
          <w:szCs w:val="24"/>
        </w:rPr>
        <w:t xml:space="preserve"> Daerah, </w:t>
      </w:r>
      <w:proofErr w:type="spellStart"/>
      <w:r w:rsidRPr="00EE7157">
        <w:rPr>
          <w:sz w:val="24"/>
          <w:szCs w:val="24"/>
        </w:rPr>
        <w:t>tanpa</w:t>
      </w:r>
      <w:proofErr w:type="spellEnd"/>
      <w:r w:rsidRPr="00EE7157">
        <w:rPr>
          <w:sz w:val="24"/>
          <w:szCs w:val="24"/>
        </w:rPr>
        <w:t xml:space="preserve"> </w:t>
      </w:r>
      <w:proofErr w:type="spellStart"/>
      <w:r w:rsidRPr="00EE7157">
        <w:rPr>
          <w:sz w:val="24"/>
          <w:szCs w:val="24"/>
        </w:rPr>
        <w:t>imbalan</w:t>
      </w:r>
      <w:proofErr w:type="spellEnd"/>
      <w:r w:rsidRPr="00EE7157">
        <w:rPr>
          <w:sz w:val="24"/>
          <w:szCs w:val="24"/>
        </w:rPr>
        <w:t xml:space="preserve"> </w:t>
      </w:r>
      <w:proofErr w:type="spellStart"/>
      <w:r w:rsidRPr="00EE7157">
        <w:rPr>
          <w:sz w:val="24"/>
          <w:szCs w:val="24"/>
        </w:rPr>
        <w:lastRenderedPageBreak/>
        <w:t>langsung</w:t>
      </w:r>
      <w:proofErr w:type="spellEnd"/>
      <w:r w:rsidRPr="00EE7157">
        <w:rPr>
          <w:sz w:val="24"/>
          <w:szCs w:val="24"/>
        </w:rPr>
        <w:t xml:space="preserve"> yang </w:t>
      </w:r>
      <w:proofErr w:type="spellStart"/>
      <w:r w:rsidRPr="00EE7157">
        <w:rPr>
          <w:sz w:val="24"/>
          <w:szCs w:val="24"/>
        </w:rPr>
        <w:t>seimbang</w:t>
      </w:r>
      <w:proofErr w:type="spellEnd"/>
      <w:r w:rsidRPr="00EE7157">
        <w:rPr>
          <w:sz w:val="24"/>
          <w:szCs w:val="24"/>
        </w:rPr>
        <w:t xml:space="preserve">, yang </w:t>
      </w:r>
      <w:proofErr w:type="spellStart"/>
      <w:r w:rsidRPr="00EE7157">
        <w:rPr>
          <w:sz w:val="24"/>
          <w:szCs w:val="24"/>
        </w:rPr>
        <w:t>dapat</w:t>
      </w:r>
      <w:proofErr w:type="spellEnd"/>
      <w:r w:rsidRPr="00EE7157">
        <w:rPr>
          <w:sz w:val="24"/>
          <w:szCs w:val="24"/>
        </w:rPr>
        <w:t xml:space="preserve"> </w:t>
      </w:r>
      <w:proofErr w:type="spellStart"/>
      <w:r w:rsidRPr="00EE7157">
        <w:rPr>
          <w:sz w:val="24"/>
          <w:szCs w:val="24"/>
        </w:rPr>
        <w:t>dipaksakan</w:t>
      </w:r>
      <w:proofErr w:type="spellEnd"/>
      <w:r w:rsidRPr="00EE7157">
        <w:rPr>
          <w:sz w:val="24"/>
          <w:szCs w:val="24"/>
        </w:rPr>
        <w:t xml:space="preserve"> </w:t>
      </w:r>
      <w:proofErr w:type="spellStart"/>
      <w:r w:rsidRPr="00EE7157">
        <w:rPr>
          <w:sz w:val="24"/>
          <w:szCs w:val="24"/>
        </w:rPr>
        <w:t>berdasarkan</w:t>
      </w:r>
      <w:proofErr w:type="spellEnd"/>
      <w:r w:rsidRPr="00EE7157">
        <w:rPr>
          <w:sz w:val="24"/>
          <w:szCs w:val="24"/>
        </w:rPr>
        <w:t xml:space="preserve"> </w:t>
      </w:r>
      <w:proofErr w:type="spellStart"/>
      <w:r w:rsidRPr="00EE7157">
        <w:rPr>
          <w:sz w:val="24"/>
          <w:szCs w:val="24"/>
        </w:rPr>
        <w:t>peraturan</w:t>
      </w:r>
      <w:proofErr w:type="spellEnd"/>
      <w:r w:rsidRPr="00EE7157">
        <w:rPr>
          <w:sz w:val="24"/>
          <w:szCs w:val="24"/>
        </w:rPr>
        <w:t xml:space="preserve"> </w:t>
      </w:r>
      <w:proofErr w:type="spellStart"/>
      <w:r w:rsidRPr="00EE7157">
        <w:rPr>
          <w:sz w:val="24"/>
          <w:szCs w:val="24"/>
        </w:rPr>
        <w:t>perundang-undangan</w:t>
      </w:r>
      <w:proofErr w:type="spellEnd"/>
      <w:r w:rsidRPr="00EE7157">
        <w:rPr>
          <w:sz w:val="24"/>
          <w:szCs w:val="24"/>
        </w:rPr>
        <w:t xml:space="preserve"> yang </w:t>
      </w:r>
      <w:proofErr w:type="spellStart"/>
      <w:r w:rsidRPr="00EE7157">
        <w:rPr>
          <w:sz w:val="24"/>
          <w:szCs w:val="24"/>
        </w:rPr>
        <w:t>berlaku</w:t>
      </w:r>
      <w:proofErr w:type="spellEnd"/>
      <w:r w:rsidRPr="00EE7157">
        <w:rPr>
          <w:sz w:val="24"/>
          <w:szCs w:val="24"/>
        </w:rPr>
        <w:t xml:space="preserve">. Salah </w:t>
      </w:r>
      <w:proofErr w:type="spellStart"/>
      <w:r w:rsidRPr="00EE7157">
        <w:rPr>
          <w:sz w:val="24"/>
          <w:szCs w:val="24"/>
        </w:rPr>
        <w:t>satu</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daerah</w:t>
      </w:r>
      <w:proofErr w:type="spellEnd"/>
      <w:r w:rsidRPr="00EE7157">
        <w:rPr>
          <w:sz w:val="24"/>
          <w:szCs w:val="24"/>
        </w:rPr>
        <w:t xml:space="preserve"> </w:t>
      </w:r>
      <w:proofErr w:type="spellStart"/>
      <w:r w:rsidRPr="00EE7157">
        <w:rPr>
          <w:sz w:val="24"/>
          <w:szCs w:val="24"/>
        </w:rPr>
        <w:t>adalah</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Kendaraan</w:t>
      </w:r>
      <w:proofErr w:type="spellEnd"/>
      <w:r w:rsidRPr="00EE7157">
        <w:rPr>
          <w:sz w:val="24"/>
          <w:szCs w:val="24"/>
        </w:rPr>
        <w:t xml:space="preserve"> </w:t>
      </w:r>
      <w:proofErr w:type="spellStart"/>
      <w:r w:rsidRPr="00EE7157">
        <w:rPr>
          <w:sz w:val="24"/>
          <w:szCs w:val="24"/>
        </w:rPr>
        <w:t>Bermotor</w:t>
      </w:r>
      <w:proofErr w:type="spellEnd"/>
      <w:r w:rsidRPr="00EE7157">
        <w:rPr>
          <w:sz w:val="24"/>
          <w:szCs w:val="24"/>
        </w:rPr>
        <w:t>.</w:t>
      </w:r>
      <w:bookmarkStart w:id="0" w:name="_1yyy98l" w:colFirst="0" w:colLast="0"/>
      <w:bookmarkEnd w:id="0"/>
    </w:p>
    <w:p w14:paraId="5C39FE2F" w14:textId="77777777" w:rsidR="00CB3638" w:rsidRDefault="00A56A71" w:rsidP="00132AEB">
      <w:pPr>
        <w:spacing w:line="360" w:lineRule="auto"/>
        <w:ind w:left="101" w:firstLine="619"/>
        <w:jc w:val="both"/>
        <w:rPr>
          <w:sz w:val="24"/>
          <w:szCs w:val="24"/>
        </w:rPr>
      </w:pPr>
      <w:proofErr w:type="spellStart"/>
      <w:r w:rsidRPr="00EE7157">
        <w:rPr>
          <w:sz w:val="24"/>
          <w:szCs w:val="24"/>
        </w:rPr>
        <w:t>Menurut</w:t>
      </w:r>
      <w:proofErr w:type="spellEnd"/>
      <w:r w:rsidRPr="00EE7157">
        <w:rPr>
          <w:sz w:val="24"/>
          <w:szCs w:val="24"/>
        </w:rPr>
        <w:t xml:space="preserve"> UU. No 28 </w:t>
      </w:r>
      <w:proofErr w:type="spellStart"/>
      <w:r w:rsidRPr="00EE7157">
        <w:rPr>
          <w:sz w:val="24"/>
          <w:szCs w:val="24"/>
        </w:rPr>
        <w:t>tahun</w:t>
      </w:r>
      <w:proofErr w:type="spellEnd"/>
      <w:r w:rsidRPr="00EE7157">
        <w:rPr>
          <w:sz w:val="24"/>
          <w:szCs w:val="24"/>
        </w:rPr>
        <w:t xml:space="preserve"> 2009 </w:t>
      </w:r>
      <w:proofErr w:type="spellStart"/>
      <w:r w:rsidRPr="00EE7157">
        <w:rPr>
          <w:sz w:val="24"/>
          <w:szCs w:val="24"/>
        </w:rPr>
        <w:t>pasal</w:t>
      </w:r>
      <w:proofErr w:type="spellEnd"/>
      <w:r w:rsidRPr="00EE7157">
        <w:rPr>
          <w:sz w:val="24"/>
          <w:szCs w:val="24"/>
        </w:rPr>
        <w:t xml:space="preserve"> 12,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kendaraan</w:t>
      </w:r>
      <w:proofErr w:type="spellEnd"/>
      <w:r w:rsidRPr="00EE7157">
        <w:rPr>
          <w:sz w:val="24"/>
          <w:szCs w:val="24"/>
        </w:rPr>
        <w:t xml:space="preserve"> </w:t>
      </w:r>
      <w:proofErr w:type="spellStart"/>
      <w:r w:rsidRPr="00EE7157">
        <w:rPr>
          <w:sz w:val="24"/>
          <w:szCs w:val="24"/>
        </w:rPr>
        <w:t>bermotor</w:t>
      </w:r>
      <w:proofErr w:type="spellEnd"/>
      <w:r w:rsidRPr="00EE7157">
        <w:rPr>
          <w:sz w:val="24"/>
          <w:szCs w:val="24"/>
        </w:rPr>
        <w:t xml:space="preserve"> </w:t>
      </w:r>
      <w:proofErr w:type="spellStart"/>
      <w:r w:rsidRPr="00EE7157">
        <w:rPr>
          <w:sz w:val="24"/>
          <w:szCs w:val="24"/>
        </w:rPr>
        <w:t>adalah</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atas</w:t>
      </w:r>
      <w:proofErr w:type="spellEnd"/>
      <w:r w:rsidRPr="00EE7157">
        <w:rPr>
          <w:sz w:val="24"/>
          <w:szCs w:val="24"/>
        </w:rPr>
        <w:t xml:space="preserve"> </w:t>
      </w:r>
      <w:proofErr w:type="spellStart"/>
      <w:r w:rsidRPr="00EE7157">
        <w:rPr>
          <w:sz w:val="24"/>
          <w:szCs w:val="24"/>
        </w:rPr>
        <w:t>kepemilikan</w:t>
      </w:r>
      <w:proofErr w:type="spellEnd"/>
      <w:r w:rsidRPr="00EE7157">
        <w:rPr>
          <w:sz w:val="24"/>
          <w:szCs w:val="24"/>
        </w:rPr>
        <w:t xml:space="preserve"> dan/</w:t>
      </w:r>
      <w:proofErr w:type="spellStart"/>
      <w:r w:rsidRPr="00EE7157">
        <w:rPr>
          <w:sz w:val="24"/>
          <w:szCs w:val="24"/>
        </w:rPr>
        <w:t>atau</w:t>
      </w:r>
      <w:proofErr w:type="spellEnd"/>
      <w:r w:rsidRPr="00EE7157">
        <w:rPr>
          <w:sz w:val="24"/>
          <w:szCs w:val="24"/>
        </w:rPr>
        <w:t xml:space="preserve"> </w:t>
      </w:r>
      <w:proofErr w:type="spellStart"/>
      <w:r w:rsidRPr="00EE7157">
        <w:rPr>
          <w:sz w:val="24"/>
          <w:szCs w:val="24"/>
        </w:rPr>
        <w:t>kendaraan</w:t>
      </w:r>
      <w:proofErr w:type="spellEnd"/>
      <w:r w:rsidRPr="00EE7157">
        <w:rPr>
          <w:sz w:val="24"/>
          <w:szCs w:val="24"/>
        </w:rPr>
        <w:t xml:space="preserve"> </w:t>
      </w:r>
      <w:proofErr w:type="spellStart"/>
      <w:r w:rsidRPr="00EE7157">
        <w:rPr>
          <w:sz w:val="24"/>
          <w:szCs w:val="24"/>
        </w:rPr>
        <w:t>bermotor</w:t>
      </w:r>
      <w:proofErr w:type="spellEnd"/>
      <w:r w:rsidRPr="00EE7157">
        <w:rPr>
          <w:sz w:val="24"/>
          <w:szCs w:val="24"/>
        </w:rPr>
        <w:t xml:space="preserve">. </w:t>
      </w:r>
      <w:proofErr w:type="spellStart"/>
      <w:r w:rsidRPr="00EE7157">
        <w:rPr>
          <w:sz w:val="24"/>
          <w:szCs w:val="24"/>
        </w:rPr>
        <w:t>Sedangkan</w:t>
      </w:r>
      <w:proofErr w:type="spellEnd"/>
      <w:r w:rsidRPr="00EE7157">
        <w:rPr>
          <w:sz w:val="24"/>
          <w:szCs w:val="24"/>
        </w:rPr>
        <w:t xml:space="preserve"> </w:t>
      </w:r>
      <w:proofErr w:type="spellStart"/>
      <w:r w:rsidRPr="00EE7157">
        <w:rPr>
          <w:sz w:val="24"/>
          <w:szCs w:val="24"/>
        </w:rPr>
        <w:t>kendaraan</w:t>
      </w:r>
      <w:proofErr w:type="spellEnd"/>
      <w:r w:rsidRPr="00EE7157">
        <w:rPr>
          <w:sz w:val="24"/>
          <w:szCs w:val="24"/>
        </w:rPr>
        <w:t xml:space="preserve"> </w:t>
      </w:r>
      <w:proofErr w:type="spellStart"/>
      <w:r w:rsidRPr="00EE7157">
        <w:rPr>
          <w:sz w:val="24"/>
          <w:szCs w:val="24"/>
        </w:rPr>
        <w:t>bermotor</w:t>
      </w:r>
      <w:proofErr w:type="spellEnd"/>
      <w:r w:rsidRPr="00EE7157">
        <w:rPr>
          <w:sz w:val="24"/>
          <w:szCs w:val="24"/>
        </w:rPr>
        <w:t xml:space="preserve"> </w:t>
      </w:r>
      <w:proofErr w:type="spellStart"/>
      <w:r w:rsidRPr="00EE7157">
        <w:rPr>
          <w:sz w:val="24"/>
          <w:szCs w:val="24"/>
        </w:rPr>
        <w:t>adalah</w:t>
      </w:r>
      <w:proofErr w:type="spellEnd"/>
      <w:r w:rsidRPr="00EE7157">
        <w:rPr>
          <w:sz w:val="24"/>
          <w:szCs w:val="24"/>
        </w:rPr>
        <w:t xml:space="preserve"> </w:t>
      </w:r>
      <w:proofErr w:type="spellStart"/>
      <w:r w:rsidRPr="00EE7157">
        <w:rPr>
          <w:sz w:val="24"/>
          <w:szCs w:val="24"/>
        </w:rPr>
        <w:t>semua</w:t>
      </w:r>
      <w:proofErr w:type="spellEnd"/>
      <w:r w:rsidRPr="00EE7157">
        <w:rPr>
          <w:sz w:val="24"/>
          <w:szCs w:val="24"/>
        </w:rPr>
        <w:t xml:space="preserve"> </w:t>
      </w:r>
      <w:proofErr w:type="spellStart"/>
      <w:r w:rsidRPr="00EE7157">
        <w:rPr>
          <w:sz w:val="24"/>
          <w:szCs w:val="24"/>
        </w:rPr>
        <w:t>kendaraan</w:t>
      </w:r>
      <w:proofErr w:type="spellEnd"/>
      <w:r w:rsidRPr="00EE7157">
        <w:rPr>
          <w:sz w:val="24"/>
          <w:szCs w:val="24"/>
        </w:rPr>
        <w:t xml:space="preserve"> </w:t>
      </w:r>
      <w:proofErr w:type="spellStart"/>
      <w:r w:rsidRPr="00EE7157">
        <w:rPr>
          <w:sz w:val="24"/>
          <w:szCs w:val="24"/>
        </w:rPr>
        <w:t>beroda</w:t>
      </w:r>
      <w:proofErr w:type="spellEnd"/>
      <w:r w:rsidRPr="00EE7157">
        <w:rPr>
          <w:sz w:val="24"/>
          <w:szCs w:val="24"/>
        </w:rPr>
        <w:t xml:space="preserve"> </w:t>
      </w:r>
      <w:proofErr w:type="spellStart"/>
      <w:r w:rsidRPr="00EE7157">
        <w:rPr>
          <w:sz w:val="24"/>
          <w:szCs w:val="24"/>
        </w:rPr>
        <w:t>beserta</w:t>
      </w:r>
      <w:proofErr w:type="spellEnd"/>
      <w:r w:rsidRPr="00EE7157">
        <w:rPr>
          <w:sz w:val="24"/>
          <w:szCs w:val="24"/>
        </w:rPr>
        <w:t xml:space="preserve"> </w:t>
      </w:r>
      <w:proofErr w:type="spellStart"/>
      <w:r w:rsidRPr="00EE7157">
        <w:rPr>
          <w:sz w:val="24"/>
          <w:szCs w:val="24"/>
        </w:rPr>
        <w:t>gandengannya</w:t>
      </w:r>
      <w:proofErr w:type="spellEnd"/>
      <w:r w:rsidRPr="00EE7157">
        <w:rPr>
          <w:sz w:val="24"/>
          <w:szCs w:val="24"/>
        </w:rPr>
        <w:t xml:space="preserve"> yang </w:t>
      </w:r>
      <w:proofErr w:type="spellStart"/>
      <w:r w:rsidRPr="00EE7157">
        <w:rPr>
          <w:sz w:val="24"/>
          <w:szCs w:val="24"/>
        </w:rPr>
        <w:t>digunakan</w:t>
      </w:r>
      <w:proofErr w:type="spellEnd"/>
      <w:r w:rsidRPr="00EE7157">
        <w:rPr>
          <w:sz w:val="24"/>
          <w:szCs w:val="24"/>
        </w:rPr>
        <w:t xml:space="preserve"> di </w:t>
      </w:r>
      <w:proofErr w:type="spellStart"/>
      <w:r w:rsidRPr="00EE7157">
        <w:rPr>
          <w:sz w:val="24"/>
          <w:szCs w:val="24"/>
        </w:rPr>
        <w:t>semua</w:t>
      </w:r>
      <w:proofErr w:type="spellEnd"/>
      <w:r w:rsidRPr="00EE7157">
        <w:rPr>
          <w:sz w:val="24"/>
          <w:szCs w:val="24"/>
        </w:rPr>
        <w:t xml:space="preserve"> </w:t>
      </w:r>
      <w:proofErr w:type="spellStart"/>
      <w:r w:rsidRPr="00EE7157">
        <w:rPr>
          <w:sz w:val="24"/>
          <w:szCs w:val="24"/>
        </w:rPr>
        <w:t>jenis</w:t>
      </w:r>
      <w:proofErr w:type="spellEnd"/>
      <w:r w:rsidRPr="00EE7157">
        <w:rPr>
          <w:sz w:val="24"/>
          <w:szCs w:val="24"/>
        </w:rPr>
        <w:t xml:space="preserve"> </w:t>
      </w:r>
      <w:proofErr w:type="spellStart"/>
      <w:r w:rsidRPr="00EE7157">
        <w:rPr>
          <w:sz w:val="24"/>
          <w:szCs w:val="24"/>
        </w:rPr>
        <w:t>jalan</w:t>
      </w:r>
      <w:proofErr w:type="spellEnd"/>
      <w:r w:rsidRPr="00EE7157">
        <w:rPr>
          <w:sz w:val="24"/>
          <w:szCs w:val="24"/>
        </w:rPr>
        <w:t xml:space="preserve"> </w:t>
      </w:r>
      <w:proofErr w:type="spellStart"/>
      <w:r w:rsidRPr="00EE7157">
        <w:rPr>
          <w:sz w:val="24"/>
          <w:szCs w:val="24"/>
        </w:rPr>
        <w:t>darat</w:t>
      </w:r>
      <w:proofErr w:type="spellEnd"/>
      <w:r w:rsidRPr="00EE7157">
        <w:rPr>
          <w:sz w:val="24"/>
          <w:szCs w:val="24"/>
        </w:rPr>
        <w:t xml:space="preserve">, dan </w:t>
      </w:r>
      <w:proofErr w:type="spellStart"/>
      <w:r w:rsidRPr="00EE7157">
        <w:rPr>
          <w:sz w:val="24"/>
          <w:szCs w:val="24"/>
        </w:rPr>
        <w:t>digerakkan</w:t>
      </w:r>
      <w:proofErr w:type="spellEnd"/>
      <w:r w:rsidRPr="00EE7157">
        <w:rPr>
          <w:sz w:val="24"/>
          <w:szCs w:val="24"/>
        </w:rPr>
        <w:t xml:space="preserve"> oleh </w:t>
      </w:r>
      <w:proofErr w:type="spellStart"/>
      <w:r w:rsidRPr="00EE7157">
        <w:rPr>
          <w:sz w:val="24"/>
          <w:szCs w:val="24"/>
        </w:rPr>
        <w:t>peralatan</w:t>
      </w:r>
      <w:proofErr w:type="spellEnd"/>
      <w:r w:rsidRPr="00EE7157">
        <w:rPr>
          <w:sz w:val="24"/>
          <w:szCs w:val="24"/>
        </w:rPr>
        <w:t xml:space="preserve"> </w:t>
      </w:r>
      <w:proofErr w:type="spellStart"/>
      <w:r w:rsidRPr="00EE7157">
        <w:rPr>
          <w:sz w:val="24"/>
          <w:szCs w:val="24"/>
        </w:rPr>
        <w:t>teknik</w:t>
      </w:r>
      <w:proofErr w:type="spellEnd"/>
      <w:r w:rsidRPr="00EE7157">
        <w:rPr>
          <w:sz w:val="24"/>
          <w:szCs w:val="24"/>
        </w:rPr>
        <w:t xml:space="preserve"> </w:t>
      </w:r>
      <w:proofErr w:type="spellStart"/>
      <w:r w:rsidRPr="00EE7157">
        <w:rPr>
          <w:sz w:val="24"/>
          <w:szCs w:val="24"/>
        </w:rPr>
        <w:t>berupa</w:t>
      </w:r>
      <w:proofErr w:type="spellEnd"/>
      <w:r w:rsidRPr="00EE7157">
        <w:rPr>
          <w:sz w:val="24"/>
          <w:szCs w:val="24"/>
        </w:rPr>
        <w:t xml:space="preserve"> motor </w:t>
      </w:r>
      <w:proofErr w:type="spellStart"/>
      <w:r w:rsidRPr="00EE7157">
        <w:rPr>
          <w:sz w:val="24"/>
          <w:szCs w:val="24"/>
        </w:rPr>
        <w:t>atau</w:t>
      </w:r>
      <w:proofErr w:type="spellEnd"/>
      <w:r w:rsidRPr="00EE7157">
        <w:rPr>
          <w:sz w:val="24"/>
          <w:szCs w:val="24"/>
        </w:rPr>
        <w:t xml:space="preserve"> </w:t>
      </w:r>
      <w:proofErr w:type="spellStart"/>
      <w:r w:rsidRPr="00EE7157">
        <w:rPr>
          <w:sz w:val="24"/>
          <w:szCs w:val="24"/>
        </w:rPr>
        <w:t>peralatan</w:t>
      </w:r>
      <w:proofErr w:type="spellEnd"/>
      <w:r w:rsidRPr="00EE7157">
        <w:rPr>
          <w:sz w:val="24"/>
          <w:szCs w:val="24"/>
        </w:rPr>
        <w:t xml:space="preserve"> </w:t>
      </w:r>
      <w:proofErr w:type="spellStart"/>
      <w:r w:rsidRPr="00EE7157">
        <w:rPr>
          <w:sz w:val="24"/>
          <w:szCs w:val="24"/>
        </w:rPr>
        <w:t>lainnya</w:t>
      </w:r>
      <w:proofErr w:type="spellEnd"/>
      <w:r w:rsidRPr="00EE7157">
        <w:rPr>
          <w:sz w:val="24"/>
          <w:szCs w:val="24"/>
        </w:rPr>
        <w:t xml:space="preserve"> yang </w:t>
      </w:r>
      <w:proofErr w:type="spellStart"/>
      <w:r w:rsidRPr="00EE7157">
        <w:rPr>
          <w:sz w:val="24"/>
          <w:szCs w:val="24"/>
        </w:rPr>
        <w:t>berfungsi</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mengubah</w:t>
      </w:r>
      <w:proofErr w:type="spellEnd"/>
      <w:r w:rsidRPr="00EE7157">
        <w:rPr>
          <w:sz w:val="24"/>
          <w:szCs w:val="24"/>
        </w:rPr>
        <w:t xml:space="preserve"> </w:t>
      </w:r>
      <w:proofErr w:type="spellStart"/>
      <w:r w:rsidRPr="00EE7157">
        <w:rPr>
          <w:sz w:val="24"/>
          <w:szCs w:val="24"/>
        </w:rPr>
        <w:t>suatu</w:t>
      </w:r>
      <w:proofErr w:type="spellEnd"/>
      <w:r w:rsidRPr="00EE7157">
        <w:rPr>
          <w:sz w:val="24"/>
          <w:szCs w:val="24"/>
        </w:rPr>
        <w:t xml:space="preserve"> </w:t>
      </w:r>
      <w:proofErr w:type="spellStart"/>
      <w:r w:rsidRPr="00EE7157">
        <w:rPr>
          <w:sz w:val="24"/>
          <w:szCs w:val="24"/>
        </w:rPr>
        <w:t>sumber</w:t>
      </w:r>
      <w:proofErr w:type="spellEnd"/>
      <w:r w:rsidRPr="00EE7157">
        <w:rPr>
          <w:sz w:val="24"/>
          <w:szCs w:val="24"/>
        </w:rPr>
        <w:t xml:space="preserve"> </w:t>
      </w:r>
      <w:proofErr w:type="spellStart"/>
      <w:r w:rsidRPr="00EE7157">
        <w:rPr>
          <w:sz w:val="24"/>
          <w:szCs w:val="24"/>
        </w:rPr>
        <w:t>daya</w:t>
      </w:r>
      <w:proofErr w:type="spellEnd"/>
      <w:r w:rsidRPr="00EE7157">
        <w:rPr>
          <w:sz w:val="24"/>
          <w:szCs w:val="24"/>
        </w:rPr>
        <w:t xml:space="preserve"> </w:t>
      </w:r>
      <w:proofErr w:type="spellStart"/>
      <w:r w:rsidRPr="00EE7157">
        <w:rPr>
          <w:sz w:val="24"/>
          <w:szCs w:val="24"/>
        </w:rPr>
        <w:t>energi</w:t>
      </w:r>
      <w:proofErr w:type="spellEnd"/>
      <w:r w:rsidRPr="00EE7157">
        <w:rPr>
          <w:sz w:val="24"/>
          <w:szCs w:val="24"/>
        </w:rPr>
        <w:t xml:space="preserve"> </w:t>
      </w:r>
      <w:proofErr w:type="spellStart"/>
      <w:r w:rsidRPr="00EE7157">
        <w:rPr>
          <w:sz w:val="24"/>
          <w:szCs w:val="24"/>
        </w:rPr>
        <w:t>tertentu</w:t>
      </w:r>
      <w:proofErr w:type="spellEnd"/>
      <w:r w:rsidRPr="00EE7157">
        <w:rPr>
          <w:sz w:val="24"/>
          <w:szCs w:val="24"/>
        </w:rPr>
        <w:t xml:space="preserve"> </w:t>
      </w:r>
      <w:proofErr w:type="spellStart"/>
      <w:r w:rsidRPr="00EE7157">
        <w:rPr>
          <w:sz w:val="24"/>
          <w:szCs w:val="24"/>
        </w:rPr>
        <w:t>menjadi</w:t>
      </w:r>
      <w:proofErr w:type="spellEnd"/>
      <w:r w:rsidRPr="00EE7157">
        <w:rPr>
          <w:sz w:val="24"/>
          <w:szCs w:val="24"/>
        </w:rPr>
        <w:t xml:space="preserve"> </w:t>
      </w:r>
      <w:proofErr w:type="spellStart"/>
      <w:r w:rsidRPr="00EE7157">
        <w:rPr>
          <w:sz w:val="24"/>
          <w:szCs w:val="24"/>
        </w:rPr>
        <w:t>tenaga</w:t>
      </w:r>
      <w:proofErr w:type="spellEnd"/>
      <w:r w:rsidRPr="00EE7157">
        <w:rPr>
          <w:sz w:val="24"/>
          <w:szCs w:val="24"/>
        </w:rPr>
        <w:t xml:space="preserve"> </w:t>
      </w:r>
      <w:proofErr w:type="spellStart"/>
      <w:r w:rsidRPr="00EE7157">
        <w:rPr>
          <w:sz w:val="24"/>
          <w:szCs w:val="24"/>
        </w:rPr>
        <w:t>gerak</w:t>
      </w:r>
      <w:proofErr w:type="spellEnd"/>
      <w:r w:rsidRPr="00EE7157">
        <w:rPr>
          <w:sz w:val="24"/>
          <w:szCs w:val="24"/>
        </w:rPr>
        <w:t xml:space="preserve"> </w:t>
      </w:r>
      <w:proofErr w:type="spellStart"/>
      <w:r w:rsidRPr="00EE7157">
        <w:rPr>
          <w:sz w:val="24"/>
          <w:szCs w:val="24"/>
        </w:rPr>
        <w:t>kendaraan</w:t>
      </w:r>
      <w:proofErr w:type="spellEnd"/>
      <w:r w:rsidRPr="00EE7157">
        <w:rPr>
          <w:sz w:val="24"/>
          <w:szCs w:val="24"/>
        </w:rPr>
        <w:t xml:space="preserve"> </w:t>
      </w:r>
      <w:proofErr w:type="spellStart"/>
      <w:r w:rsidRPr="00EE7157">
        <w:rPr>
          <w:sz w:val="24"/>
          <w:szCs w:val="24"/>
        </w:rPr>
        <w:t>bermotor</w:t>
      </w:r>
      <w:proofErr w:type="spellEnd"/>
      <w:r w:rsidRPr="00EE7157">
        <w:rPr>
          <w:sz w:val="24"/>
          <w:szCs w:val="24"/>
        </w:rPr>
        <w:t xml:space="preserve"> yang </w:t>
      </w:r>
      <w:proofErr w:type="spellStart"/>
      <w:r w:rsidRPr="00EE7157">
        <w:rPr>
          <w:sz w:val="24"/>
          <w:szCs w:val="24"/>
        </w:rPr>
        <w:t>bersangkutan</w:t>
      </w:r>
      <w:proofErr w:type="spellEnd"/>
      <w:r w:rsidRPr="00EE7157">
        <w:rPr>
          <w:sz w:val="24"/>
          <w:szCs w:val="24"/>
        </w:rPr>
        <w:t xml:space="preserve">, </w:t>
      </w:r>
      <w:proofErr w:type="spellStart"/>
      <w:r w:rsidRPr="00EE7157">
        <w:rPr>
          <w:sz w:val="24"/>
          <w:szCs w:val="24"/>
        </w:rPr>
        <w:t>termasuk</w:t>
      </w:r>
      <w:proofErr w:type="spellEnd"/>
      <w:r w:rsidRPr="00EE7157">
        <w:rPr>
          <w:sz w:val="24"/>
          <w:szCs w:val="24"/>
        </w:rPr>
        <w:t xml:space="preserve"> </w:t>
      </w:r>
      <w:proofErr w:type="spellStart"/>
      <w:r w:rsidRPr="00EE7157">
        <w:rPr>
          <w:sz w:val="24"/>
          <w:szCs w:val="24"/>
        </w:rPr>
        <w:t>alat-alat</w:t>
      </w:r>
      <w:proofErr w:type="spellEnd"/>
      <w:r w:rsidRPr="00EE7157">
        <w:rPr>
          <w:sz w:val="24"/>
          <w:szCs w:val="24"/>
        </w:rPr>
        <w:t xml:space="preserve"> </w:t>
      </w:r>
      <w:proofErr w:type="spellStart"/>
      <w:r w:rsidRPr="00EE7157">
        <w:rPr>
          <w:sz w:val="24"/>
          <w:szCs w:val="24"/>
        </w:rPr>
        <w:t>berat</w:t>
      </w:r>
      <w:proofErr w:type="spellEnd"/>
      <w:r w:rsidRPr="00EE7157">
        <w:rPr>
          <w:sz w:val="24"/>
          <w:szCs w:val="24"/>
        </w:rPr>
        <w:t xml:space="preserve"> dan </w:t>
      </w:r>
      <w:proofErr w:type="spellStart"/>
      <w:r w:rsidRPr="00EE7157">
        <w:rPr>
          <w:sz w:val="24"/>
          <w:szCs w:val="24"/>
        </w:rPr>
        <w:t>alat-alat</w:t>
      </w:r>
      <w:proofErr w:type="spellEnd"/>
      <w:r w:rsidRPr="00EE7157">
        <w:rPr>
          <w:sz w:val="24"/>
          <w:szCs w:val="24"/>
        </w:rPr>
        <w:t xml:space="preserve"> </w:t>
      </w:r>
      <w:proofErr w:type="spellStart"/>
      <w:r w:rsidRPr="00EE7157">
        <w:rPr>
          <w:sz w:val="24"/>
          <w:szCs w:val="24"/>
        </w:rPr>
        <w:t>besar</w:t>
      </w:r>
      <w:proofErr w:type="spellEnd"/>
      <w:r w:rsidRPr="00EE7157">
        <w:rPr>
          <w:sz w:val="24"/>
          <w:szCs w:val="24"/>
        </w:rPr>
        <w:t xml:space="preserve"> yang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operasinya</w:t>
      </w:r>
      <w:proofErr w:type="spellEnd"/>
      <w:r w:rsidRPr="00EE7157">
        <w:rPr>
          <w:sz w:val="24"/>
          <w:szCs w:val="24"/>
        </w:rPr>
        <w:t xml:space="preserve"> </w:t>
      </w:r>
      <w:proofErr w:type="spellStart"/>
      <w:r w:rsidRPr="00EE7157">
        <w:rPr>
          <w:sz w:val="24"/>
          <w:szCs w:val="24"/>
        </w:rPr>
        <w:t>menggunakan</w:t>
      </w:r>
      <w:proofErr w:type="spellEnd"/>
      <w:r w:rsidRPr="00EE7157">
        <w:rPr>
          <w:sz w:val="24"/>
          <w:szCs w:val="24"/>
        </w:rPr>
        <w:t xml:space="preserve"> </w:t>
      </w:r>
      <w:proofErr w:type="spellStart"/>
      <w:r w:rsidRPr="00EE7157">
        <w:rPr>
          <w:sz w:val="24"/>
          <w:szCs w:val="24"/>
        </w:rPr>
        <w:t>roda</w:t>
      </w:r>
      <w:proofErr w:type="spellEnd"/>
      <w:r w:rsidRPr="00EE7157">
        <w:rPr>
          <w:sz w:val="24"/>
          <w:szCs w:val="24"/>
        </w:rPr>
        <w:t xml:space="preserve"> dan motor dan </w:t>
      </w:r>
      <w:proofErr w:type="spellStart"/>
      <w:r w:rsidRPr="00EE7157">
        <w:rPr>
          <w:sz w:val="24"/>
          <w:szCs w:val="24"/>
        </w:rPr>
        <w:t>tidak</w:t>
      </w:r>
      <w:proofErr w:type="spellEnd"/>
      <w:r w:rsidRPr="00EE7157">
        <w:rPr>
          <w:sz w:val="24"/>
          <w:szCs w:val="24"/>
        </w:rPr>
        <w:t xml:space="preserve"> </w:t>
      </w:r>
      <w:proofErr w:type="spellStart"/>
      <w:r w:rsidRPr="00EE7157">
        <w:rPr>
          <w:sz w:val="24"/>
          <w:szCs w:val="24"/>
        </w:rPr>
        <w:t>melekat</w:t>
      </w:r>
      <w:proofErr w:type="spellEnd"/>
      <w:r w:rsidRPr="00EE7157">
        <w:rPr>
          <w:sz w:val="24"/>
          <w:szCs w:val="24"/>
        </w:rPr>
        <w:t xml:space="preserve"> </w:t>
      </w:r>
      <w:proofErr w:type="spellStart"/>
      <w:r w:rsidRPr="00EE7157">
        <w:rPr>
          <w:sz w:val="24"/>
          <w:szCs w:val="24"/>
        </w:rPr>
        <w:t>secara</w:t>
      </w:r>
      <w:proofErr w:type="spellEnd"/>
      <w:r w:rsidRPr="00EE7157">
        <w:rPr>
          <w:sz w:val="24"/>
          <w:szCs w:val="24"/>
        </w:rPr>
        <w:t xml:space="preserve"> </w:t>
      </w:r>
      <w:proofErr w:type="spellStart"/>
      <w:r w:rsidRPr="00EE7157">
        <w:rPr>
          <w:sz w:val="24"/>
          <w:szCs w:val="24"/>
        </w:rPr>
        <w:t>permanen</w:t>
      </w:r>
      <w:proofErr w:type="spellEnd"/>
      <w:r w:rsidRPr="00EE7157">
        <w:rPr>
          <w:sz w:val="24"/>
          <w:szCs w:val="24"/>
        </w:rPr>
        <w:t xml:space="preserve"> </w:t>
      </w:r>
      <w:proofErr w:type="spellStart"/>
      <w:r w:rsidRPr="00EE7157">
        <w:rPr>
          <w:sz w:val="24"/>
          <w:szCs w:val="24"/>
        </w:rPr>
        <w:t>serta</w:t>
      </w:r>
      <w:proofErr w:type="spellEnd"/>
      <w:r w:rsidRPr="00EE7157">
        <w:rPr>
          <w:sz w:val="24"/>
          <w:szCs w:val="24"/>
        </w:rPr>
        <w:t xml:space="preserve"> </w:t>
      </w:r>
      <w:proofErr w:type="spellStart"/>
      <w:r w:rsidRPr="00EE7157">
        <w:rPr>
          <w:sz w:val="24"/>
          <w:szCs w:val="24"/>
        </w:rPr>
        <w:t>kendaraan</w:t>
      </w:r>
      <w:proofErr w:type="spellEnd"/>
      <w:r w:rsidRPr="00EE7157">
        <w:rPr>
          <w:sz w:val="24"/>
          <w:szCs w:val="24"/>
        </w:rPr>
        <w:t xml:space="preserve"> </w:t>
      </w:r>
      <w:proofErr w:type="spellStart"/>
      <w:r w:rsidRPr="00EE7157">
        <w:rPr>
          <w:sz w:val="24"/>
          <w:szCs w:val="24"/>
        </w:rPr>
        <w:t>bermotor</w:t>
      </w:r>
      <w:proofErr w:type="spellEnd"/>
      <w:r w:rsidRPr="00EE7157">
        <w:rPr>
          <w:sz w:val="24"/>
          <w:szCs w:val="24"/>
        </w:rPr>
        <w:t xml:space="preserve"> yang </w:t>
      </w:r>
      <w:proofErr w:type="spellStart"/>
      <w:r w:rsidRPr="00EE7157">
        <w:rPr>
          <w:sz w:val="24"/>
          <w:szCs w:val="24"/>
        </w:rPr>
        <w:t>dioperasikan</w:t>
      </w:r>
      <w:proofErr w:type="spellEnd"/>
      <w:r w:rsidRPr="00EE7157">
        <w:rPr>
          <w:sz w:val="24"/>
          <w:szCs w:val="24"/>
        </w:rPr>
        <w:t xml:space="preserve"> di air.</w:t>
      </w:r>
      <w:r w:rsidRPr="00EE7157">
        <w:rPr>
          <w:sz w:val="24"/>
          <w:szCs w:val="24"/>
        </w:rPr>
        <w:t xml:space="preserve"> </w:t>
      </w:r>
      <w:proofErr w:type="spellStart"/>
      <w:r w:rsidRPr="00EE7157">
        <w:rPr>
          <w:sz w:val="24"/>
          <w:szCs w:val="24"/>
        </w:rPr>
        <w:t>wajib</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w:t>
      </w:r>
      <w:bookmarkStart w:id="1" w:name="_4iylrwe" w:colFirst="0" w:colLast="0"/>
      <w:bookmarkEnd w:id="1"/>
    </w:p>
    <w:p w14:paraId="2AD444E6" w14:textId="37D93D0C" w:rsidR="00A56A71" w:rsidRPr="00EE7157" w:rsidRDefault="00A56A71" w:rsidP="00132AEB">
      <w:pPr>
        <w:spacing w:line="360" w:lineRule="auto"/>
        <w:ind w:left="101" w:firstLine="619"/>
        <w:jc w:val="both"/>
        <w:rPr>
          <w:sz w:val="24"/>
          <w:szCs w:val="24"/>
        </w:rPr>
      </w:pPr>
      <w:proofErr w:type="spellStart"/>
      <w:r w:rsidRPr="00EE7157">
        <w:rPr>
          <w:sz w:val="24"/>
          <w:szCs w:val="24"/>
        </w:rPr>
        <w:t>Sesuai</w:t>
      </w:r>
      <w:proofErr w:type="spellEnd"/>
      <w:r w:rsidRPr="00EE7157">
        <w:rPr>
          <w:sz w:val="24"/>
          <w:szCs w:val="24"/>
        </w:rPr>
        <w:t xml:space="preserve"> </w:t>
      </w:r>
      <w:proofErr w:type="spellStart"/>
      <w:r w:rsidRPr="00EE7157">
        <w:rPr>
          <w:sz w:val="24"/>
          <w:szCs w:val="24"/>
        </w:rPr>
        <w:t>Peraturan</w:t>
      </w:r>
      <w:proofErr w:type="spellEnd"/>
      <w:r w:rsidRPr="00EE7157">
        <w:rPr>
          <w:sz w:val="24"/>
          <w:szCs w:val="24"/>
        </w:rPr>
        <w:t xml:space="preserve"> </w:t>
      </w:r>
      <w:proofErr w:type="spellStart"/>
      <w:r w:rsidRPr="00EE7157">
        <w:rPr>
          <w:sz w:val="24"/>
          <w:szCs w:val="24"/>
        </w:rPr>
        <w:t>Gubernur</w:t>
      </w:r>
      <w:proofErr w:type="spellEnd"/>
      <w:r w:rsidRPr="00EE7157">
        <w:rPr>
          <w:sz w:val="24"/>
          <w:szCs w:val="24"/>
        </w:rPr>
        <w:t xml:space="preserve"> Daerah Istimewa Yogyakarta </w:t>
      </w:r>
      <w:proofErr w:type="spellStart"/>
      <w:r w:rsidRPr="00EE7157">
        <w:rPr>
          <w:sz w:val="24"/>
          <w:szCs w:val="24"/>
        </w:rPr>
        <w:t>nomor</w:t>
      </w:r>
      <w:proofErr w:type="spellEnd"/>
      <w:r w:rsidRPr="00EE7157">
        <w:rPr>
          <w:sz w:val="24"/>
          <w:szCs w:val="24"/>
        </w:rPr>
        <w:t xml:space="preserve"> 101 </w:t>
      </w:r>
      <w:proofErr w:type="spellStart"/>
      <w:r w:rsidRPr="00EE7157">
        <w:rPr>
          <w:sz w:val="24"/>
          <w:szCs w:val="24"/>
        </w:rPr>
        <w:t>tahun</w:t>
      </w:r>
      <w:proofErr w:type="spellEnd"/>
      <w:r w:rsidRPr="00EE7157">
        <w:rPr>
          <w:sz w:val="24"/>
          <w:szCs w:val="24"/>
        </w:rPr>
        <w:t xml:space="preserve"> 2020 </w:t>
      </w:r>
      <w:proofErr w:type="spellStart"/>
      <w:r w:rsidRPr="00EE7157">
        <w:rPr>
          <w:sz w:val="24"/>
          <w:szCs w:val="24"/>
        </w:rPr>
        <w:t>atas</w:t>
      </w:r>
      <w:proofErr w:type="spellEnd"/>
      <w:r w:rsidRPr="00EE7157">
        <w:rPr>
          <w:sz w:val="24"/>
          <w:szCs w:val="24"/>
        </w:rPr>
        <w:t xml:space="preserve"> </w:t>
      </w:r>
      <w:proofErr w:type="spellStart"/>
      <w:r w:rsidRPr="00EE7157">
        <w:rPr>
          <w:sz w:val="24"/>
          <w:szCs w:val="24"/>
        </w:rPr>
        <w:t>perubahan</w:t>
      </w:r>
      <w:proofErr w:type="spellEnd"/>
      <w:r w:rsidRPr="00EE7157">
        <w:rPr>
          <w:sz w:val="24"/>
          <w:szCs w:val="24"/>
        </w:rPr>
        <w:t xml:space="preserve"> </w:t>
      </w:r>
      <w:proofErr w:type="spellStart"/>
      <w:r w:rsidRPr="00EE7157">
        <w:rPr>
          <w:sz w:val="24"/>
          <w:szCs w:val="24"/>
        </w:rPr>
        <w:t>ketiga</w:t>
      </w:r>
      <w:proofErr w:type="spellEnd"/>
      <w:r w:rsidRPr="00EE7157">
        <w:rPr>
          <w:sz w:val="24"/>
          <w:szCs w:val="24"/>
        </w:rPr>
        <w:t xml:space="preserve">, </w:t>
      </w:r>
      <w:proofErr w:type="spellStart"/>
      <w:r w:rsidRPr="00EE7157">
        <w:rPr>
          <w:sz w:val="24"/>
          <w:szCs w:val="24"/>
        </w:rPr>
        <w:t>adanya</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r w:rsidRPr="00EE7157">
        <w:rPr>
          <w:sz w:val="24"/>
          <w:szCs w:val="24"/>
        </w:rPr>
        <w:t>periode</w:t>
      </w:r>
      <w:proofErr w:type="spellEnd"/>
      <w:r w:rsidRPr="00EE7157">
        <w:rPr>
          <w:sz w:val="24"/>
          <w:szCs w:val="24"/>
        </w:rPr>
        <w:t xml:space="preserve"> 1 </w:t>
      </w:r>
      <w:proofErr w:type="spellStart"/>
      <w:r w:rsidRPr="00EE7157">
        <w:rPr>
          <w:sz w:val="24"/>
          <w:szCs w:val="24"/>
        </w:rPr>
        <w:t>Januari</w:t>
      </w:r>
      <w:proofErr w:type="spellEnd"/>
      <w:r w:rsidRPr="00EE7157">
        <w:rPr>
          <w:sz w:val="24"/>
          <w:szCs w:val="24"/>
        </w:rPr>
        <w:t xml:space="preserve"> 2021 </w:t>
      </w:r>
      <w:proofErr w:type="spellStart"/>
      <w:r w:rsidRPr="00EE7157">
        <w:rPr>
          <w:sz w:val="24"/>
          <w:szCs w:val="24"/>
        </w:rPr>
        <w:t>sampai</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30 </w:t>
      </w:r>
      <w:proofErr w:type="spellStart"/>
      <w:r w:rsidRPr="00EE7157">
        <w:rPr>
          <w:sz w:val="24"/>
          <w:szCs w:val="24"/>
        </w:rPr>
        <w:t>Juni</w:t>
      </w:r>
      <w:proofErr w:type="spellEnd"/>
      <w:r w:rsidRPr="00EE7157">
        <w:rPr>
          <w:sz w:val="24"/>
          <w:szCs w:val="24"/>
        </w:rPr>
        <w:t xml:space="preserve"> 2021 </w:t>
      </w:r>
      <w:proofErr w:type="spellStart"/>
      <w:r w:rsidRPr="00EE7157">
        <w:rPr>
          <w:sz w:val="24"/>
          <w:szCs w:val="24"/>
        </w:rPr>
        <w:t>diharapkan</w:t>
      </w:r>
      <w:proofErr w:type="spellEnd"/>
      <w:r w:rsidRPr="00EE7157">
        <w:rPr>
          <w:sz w:val="24"/>
          <w:szCs w:val="24"/>
        </w:rPr>
        <w:t xml:space="preserve"> </w:t>
      </w:r>
      <w:proofErr w:type="spellStart"/>
      <w:r w:rsidRPr="00EE7157">
        <w:rPr>
          <w:sz w:val="24"/>
          <w:szCs w:val="24"/>
        </w:rPr>
        <w:t>dapat</w:t>
      </w:r>
      <w:proofErr w:type="spellEnd"/>
      <w:r w:rsidRPr="00EE7157">
        <w:rPr>
          <w:sz w:val="24"/>
          <w:szCs w:val="24"/>
        </w:rPr>
        <w:t xml:space="preserve"> </w:t>
      </w:r>
      <w:proofErr w:type="spellStart"/>
      <w:r w:rsidRPr="00EE7157">
        <w:rPr>
          <w:sz w:val="24"/>
          <w:szCs w:val="24"/>
        </w:rPr>
        <w:t>dimanfaatkan</w:t>
      </w:r>
      <w:proofErr w:type="spellEnd"/>
      <w:r w:rsidRPr="00EE7157">
        <w:rPr>
          <w:sz w:val="24"/>
          <w:szCs w:val="24"/>
        </w:rPr>
        <w:t xml:space="preserve"> oleh </w:t>
      </w:r>
      <w:proofErr w:type="spellStart"/>
      <w:r w:rsidRPr="00EE7157">
        <w:rPr>
          <w:sz w:val="24"/>
          <w:szCs w:val="24"/>
        </w:rPr>
        <w:t>masyarakat</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segera</w:t>
      </w:r>
      <w:proofErr w:type="spellEnd"/>
      <w:r w:rsidRPr="00EE7157">
        <w:rPr>
          <w:sz w:val="24"/>
          <w:szCs w:val="24"/>
        </w:rPr>
        <w:t xml:space="preserve"> </w:t>
      </w:r>
      <w:proofErr w:type="spellStart"/>
      <w:r w:rsidRPr="00EE7157">
        <w:rPr>
          <w:sz w:val="24"/>
          <w:szCs w:val="24"/>
        </w:rPr>
        <w:t>melakukan</w:t>
      </w:r>
      <w:proofErr w:type="spellEnd"/>
      <w:r w:rsidRPr="00EE7157">
        <w:rPr>
          <w:sz w:val="24"/>
          <w:szCs w:val="24"/>
        </w:rPr>
        <w:t xml:space="preserve"> </w:t>
      </w:r>
      <w:proofErr w:type="spellStart"/>
      <w:r w:rsidRPr="00EE7157">
        <w:rPr>
          <w:sz w:val="24"/>
          <w:szCs w:val="24"/>
        </w:rPr>
        <w:t>pelunasan</w:t>
      </w:r>
      <w:proofErr w:type="spellEnd"/>
      <w:r w:rsidRPr="00EE7157">
        <w:rPr>
          <w:sz w:val="24"/>
          <w:szCs w:val="24"/>
        </w:rPr>
        <w:t xml:space="preserve"> </w:t>
      </w:r>
      <w:proofErr w:type="spellStart"/>
      <w:r w:rsidRPr="00EE7157">
        <w:rPr>
          <w:sz w:val="24"/>
          <w:szCs w:val="24"/>
        </w:rPr>
        <w:t>kendaraan</w:t>
      </w:r>
      <w:proofErr w:type="spellEnd"/>
      <w:r w:rsidRPr="00EE7157">
        <w:rPr>
          <w:sz w:val="24"/>
          <w:szCs w:val="24"/>
        </w:rPr>
        <w:t xml:space="preserve"> yang </w:t>
      </w:r>
      <w:proofErr w:type="spellStart"/>
      <w:r w:rsidRPr="00EE7157">
        <w:rPr>
          <w:sz w:val="24"/>
          <w:szCs w:val="24"/>
        </w:rPr>
        <w:t>telah</w:t>
      </w:r>
      <w:proofErr w:type="spellEnd"/>
      <w:r w:rsidRPr="00EE7157">
        <w:rPr>
          <w:sz w:val="24"/>
          <w:szCs w:val="24"/>
        </w:rPr>
        <w:t xml:space="preserve"> </w:t>
      </w:r>
      <w:proofErr w:type="spellStart"/>
      <w:r w:rsidRPr="00EE7157">
        <w:rPr>
          <w:sz w:val="24"/>
          <w:szCs w:val="24"/>
        </w:rPr>
        <w:t>jatuh</w:t>
      </w:r>
      <w:proofErr w:type="spellEnd"/>
      <w:r w:rsidRPr="00EE7157">
        <w:rPr>
          <w:sz w:val="24"/>
          <w:szCs w:val="24"/>
        </w:rPr>
        <w:t xml:space="preserve"> tempo </w:t>
      </w:r>
      <w:proofErr w:type="spellStart"/>
      <w:r w:rsidRPr="00EE7157">
        <w:rPr>
          <w:sz w:val="24"/>
          <w:szCs w:val="24"/>
        </w:rPr>
        <w:t>karena</w:t>
      </w:r>
      <w:proofErr w:type="spellEnd"/>
      <w:r w:rsidRPr="00EE7157">
        <w:rPr>
          <w:sz w:val="24"/>
          <w:szCs w:val="24"/>
        </w:rPr>
        <w:t xml:space="preserve"> </w:t>
      </w:r>
      <w:proofErr w:type="spellStart"/>
      <w:r w:rsidRPr="00EE7157">
        <w:rPr>
          <w:sz w:val="24"/>
          <w:szCs w:val="24"/>
        </w:rPr>
        <w:t>tidak</w:t>
      </w:r>
      <w:proofErr w:type="spellEnd"/>
      <w:r w:rsidRPr="00EE7157">
        <w:rPr>
          <w:sz w:val="24"/>
          <w:szCs w:val="24"/>
        </w:rPr>
        <w:t xml:space="preserve"> </w:t>
      </w:r>
      <w:proofErr w:type="spellStart"/>
      <w:r w:rsidRPr="00EE7157">
        <w:rPr>
          <w:sz w:val="24"/>
          <w:szCs w:val="24"/>
        </w:rPr>
        <w:t>dikenai</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PKB dan </w:t>
      </w:r>
      <w:proofErr w:type="spellStart"/>
      <w:r w:rsidRPr="00EE7157">
        <w:rPr>
          <w:sz w:val="24"/>
          <w:szCs w:val="24"/>
        </w:rPr>
        <w:t>hanya</w:t>
      </w:r>
      <w:proofErr w:type="spellEnd"/>
      <w:r w:rsidRPr="00EE7157">
        <w:rPr>
          <w:sz w:val="24"/>
          <w:szCs w:val="24"/>
        </w:rPr>
        <w:t xml:space="preserve"> </w:t>
      </w:r>
      <w:proofErr w:type="spellStart"/>
      <w:r w:rsidRPr="00EE7157">
        <w:rPr>
          <w:sz w:val="24"/>
          <w:szCs w:val="24"/>
        </w:rPr>
        <w:t>dikenakan</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r w:rsidRPr="00EE7157">
        <w:rPr>
          <w:sz w:val="24"/>
          <w:szCs w:val="24"/>
        </w:rPr>
        <w:t>Prorata</w:t>
      </w:r>
      <w:proofErr w:type="spellEnd"/>
      <w:r w:rsidRPr="00EE7157">
        <w:rPr>
          <w:sz w:val="24"/>
          <w:szCs w:val="24"/>
        </w:rPr>
        <w:t xml:space="preserve"> Jasa </w:t>
      </w:r>
      <w:proofErr w:type="spellStart"/>
      <w:r w:rsidRPr="00EE7157">
        <w:rPr>
          <w:sz w:val="24"/>
          <w:szCs w:val="24"/>
        </w:rPr>
        <w:t>Raharja</w:t>
      </w:r>
      <w:proofErr w:type="spellEnd"/>
      <w:r w:rsidRPr="00EE7157">
        <w:rPr>
          <w:sz w:val="24"/>
          <w:szCs w:val="24"/>
        </w:rPr>
        <w:t xml:space="preserve"> </w:t>
      </w:r>
      <w:proofErr w:type="spellStart"/>
      <w:r w:rsidRPr="00EE7157">
        <w:rPr>
          <w:sz w:val="24"/>
          <w:szCs w:val="24"/>
        </w:rPr>
        <w:t>sesuai</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PMK No.16 </w:t>
      </w:r>
      <w:proofErr w:type="spellStart"/>
      <w:r w:rsidRPr="00EE7157">
        <w:rPr>
          <w:sz w:val="24"/>
          <w:szCs w:val="24"/>
        </w:rPr>
        <w:t>Tahun</w:t>
      </w:r>
      <w:proofErr w:type="spellEnd"/>
      <w:r w:rsidRPr="00EE7157">
        <w:rPr>
          <w:sz w:val="24"/>
          <w:szCs w:val="24"/>
        </w:rPr>
        <w:t xml:space="preserve"> 2017 </w:t>
      </w:r>
      <w:proofErr w:type="spellStart"/>
      <w:r w:rsidRPr="00EE7157">
        <w:rPr>
          <w:sz w:val="24"/>
          <w:szCs w:val="24"/>
        </w:rPr>
        <w:t>Pasal</w:t>
      </w:r>
      <w:proofErr w:type="spellEnd"/>
      <w:r w:rsidRPr="00EE7157">
        <w:rPr>
          <w:sz w:val="24"/>
          <w:szCs w:val="24"/>
        </w:rPr>
        <w:t xml:space="preserve"> 7 Ayat </w:t>
      </w:r>
      <w:r w:rsidRPr="00EE7157">
        <w:rPr>
          <w:sz w:val="24"/>
          <w:szCs w:val="24"/>
        </w:rPr>
        <w:t xml:space="preserve">(3)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besaran</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r w:rsidRPr="00EE7157">
        <w:rPr>
          <w:sz w:val="24"/>
          <w:szCs w:val="24"/>
        </w:rPr>
        <w:t>maksimal</w:t>
      </w:r>
      <w:proofErr w:type="spellEnd"/>
      <w:r w:rsidRPr="00EE7157">
        <w:rPr>
          <w:sz w:val="24"/>
          <w:szCs w:val="24"/>
        </w:rPr>
        <w:t xml:space="preserve"> 100 </w:t>
      </w:r>
      <w:proofErr w:type="spellStart"/>
      <w:r w:rsidRPr="00EE7157">
        <w:rPr>
          <w:sz w:val="24"/>
          <w:szCs w:val="24"/>
        </w:rPr>
        <w:t>ribu</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sebuah</w:t>
      </w:r>
      <w:proofErr w:type="spellEnd"/>
      <w:r w:rsidRPr="00EE7157">
        <w:rPr>
          <w:sz w:val="24"/>
          <w:szCs w:val="24"/>
        </w:rPr>
        <w:t xml:space="preserve"> program yang </w:t>
      </w:r>
      <w:proofErr w:type="spellStart"/>
      <w:r w:rsidRPr="00EE7157">
        <w:rPr>
          <w:sz w:val="24"/>
          <w:szCs w:val="24"/>
        </w:rPr>
        <w:t>menjadikan</w:t>
      </w:r>
      <w:proofErr w:type="spellEnd"/>
      <w:r w:rsidRPr="00EE7157">
        <w:rPr>
          <w:sz w:val="24"/>
          <w:szCs w:val="24"/>
        </w:rPr>
        <w:t xml:space="preserve"> </w:t>
      </w:r>
      <w:proofErr w:type="spellStart"/>
      <w:r w:rsidRPr="00EE7157">
        <w:rPr>
          <w:sz w:val="24"/>
          <w:szCs w:val="24"/>
        </w:rPr>
        <w:t>publik</w:t>
      </w:r>
      <w:proofErr w:type="spellEnd"/>
      <w:r w:rsidRPr="00EE7157">
        <w:rPr>
          <w:sz w:val="24"/>
          <w:szCs w:val="24"/>
        </w:rPr>
        <w:t xml:space="preserve"> </w:t>
      </w:r>
      <w:proofErr w:type="spellStart"/>
      <w:r w:rsidRPr="00EE7157">
        <w:rPr>
          <w:sz w:val="24"/>
          <w:szCs w:val="24"/>
        </w:rPr>
        <w:t>sebagai</w:t>
      </w:r>
      <w:proofErr w:type="spellEnd"/>
      <w:r w:rsidRPr="00EE7157">
        <w:rPr>
          <w:sz w:val="24"/>
          <w:szCs w:val="24"/>
        </w:rPr>
        <w:t xml:space="preserve"> </w:t>
      </w:r>
      <w:proofErr w:type="spellStart"/>
      <w:r w:rsidRPr="00EE7157">
        <w:rPr>
          <w:sz w:val="24"/>
          <w:szCs w:val="24"/>
        </w:rPr>
        <w:t>penerima</w:t>
      </w:r>
      <w:proofErr w:type="spellEnd"/>
      <w:r w:rsidRPr="00EE7157">
        <w:rPr>
          <w:sz w:val="24"/>
          <w:szCs w:val="24"/>
        </w:rPr>
        <w:t xml:space="preserve"> </w:t>
      </w:r>
      <w:proofErr w:type="spellStart"/>
      <w:r w:rsidRPr="00EE7157">
        <w:rPr>
          <w:sz w:val="24"/>
          <w:szCs w:val="24"/>
        </w:rPr>
        <w:t>manfaat</w:t>
      </w:r>
      <w:proofErr w:type="spellEnd"/>
      <w:r w:rsidRPr="00EE7157">
        <w:rPr>
          <w:sz w:val="24"/>
          <w:szCs w:val="24"/>
        </w:rPr>
        <w:t xml:space="preserve"> program, </w:t>
      </w:r>
      <w:proofErr w:type="spellStart"/>
      <w:r w:rsidRPr="00EE7157">
        <w:rPr>
          <w:sz w:val="24"/>
          <w:szCs w:val="24"/>
        </w:rPr>
        <w:t>maka</w:t>
      </w:r>
      <w:proofErr w:type="spellEnd"/>
      <w:r w:rsidRPr="00EE7157">
        <w:rPr>
          <w:sz w:val="24"/>
          <w:szCs w:val="24"/>
        </w:rPr>
        <w:t xml:space="preserve"> </w:t>
      </w:r>
      <w:proofErr w:type="spellStart"/>
      <w:r w:rsidRPr="00EE7157">
        <w:rPr>
          <w:sz w:val="24"/>
          <w:szCs w:val="24"/>
        </w:rPr>
        <w:t>harus</w:t>
      </w:r>
      <w:proofErr w:type="spellEnd"/>
      <w:r w:rsidRPr="00EE7157">
        <w:rPr>
          <w:sz w:val="24"/>
          <w:szCs w:val="24"/>
        </w:rPr>
        <w:t xml:space="preserve"> </w:t>
      </w:r>
      <w:proofErr w:type="spellStart"/>
      <w:r w:rsidRPr="00EE7157">
        <w:rPr>
          <w:sz w:val="24"/>
          <w:szCs w:val="24"/>
        </w:rPr>
        <w:t>ada</w:t>
      </w:r>
      <w:proofErr w:type="spellEnd"/>
      <w:r w:rsidRPr="00EE7157">
        <w:rPr>
          <w:sz w:val="24"/>
          <w:szCs w:val="24"/>
        </w:rPr>
        <w:t xml:space="preserve"> formula yang </w:t>
      </w:r>
      <w:proofErr w:type="spellStart"/>
      <w:r w:rsidRPr="00EE7157">
        <w:rPr>
          <w:sz w:val="24"/>
          <w:szCs w:val="24"/>
        </w:rPr>
        <w:t>tepat</w:t>
      </w:r>
      <w:proofErr w:type="spellEnd"/>
      <w:r w:rsidRPr="00EE7157">
        <w:rPr>
          <w:sz w:val="24"/>
          <w:szCs w:val="24"/>
        </w:rPr>
        <w:t xml:space="preserve"> </w:t>
      </w:r>
      <w:proofErr w:type="spellStart"/>
      <w:r w:rsidRPr="00EE7157">
        <w:rPr>
          <w:sz w:val="24"/>
          <w:szCs w:val="24"/>
        </w:rPr>
        <w:t>mengenai</w:t>
      </w:r>
      <w:proofErr w:type="spellEnd"/>
      <w:r w:rsidRPr="00EE7157">
        <w:rPr>
          <w:sz w:val="24"/>
          <w:szCs w:val="24"/>
        </w:rPr>
        <w:t xml:space="preserve"> proses </w:t>
      </w:r>
      <w:proofErr w:type="spellStart"/>
      <w:r w:rsidRPr="00EE7157">
        <w:rPr>
          <w:sz w:val="24"/>
          <w:szCs w:val="24"/>
        </w:rPr>
        <w:t>tahapan</w:t>
      </w:r>
      <w:proofErr w:type="spellEnd"/>
      <w:r w:rsidRPr="00EE7157">
        <w:rPr>
          <w:sz w:val="24"/>
          <w:szCs w:val="24"/>
        </w:rPr>
        <w:t xml:space="preserve"> </w:t>
      </w:r>
      <w:proofErr w:type="spellStart"/>
      <w:r w:rsidRPr="00EE7157">
        <w:rPr>
          <w:sz w:val="24"/>
          <w:szCs w:val="24"/>
        </w:rPr>
        <w:t>perumusan</w:t>
      </w:r>
      <w:proofErr w:type="spellEnd"/>
      <w:r w:rsidRPr="00EE7157">
        <w:rPr>
          <w:sz w:val="24"/>
          <w:szCs w:val="24"/>
        </w:rPr>
        <w:t xml:space="preserve"> </w:t>
      </w:r>
      <w:proofErr w:type="spellStart"/>
      <w:r w:rsidRPr="00EE7157">
        <w:rPr>
          <w:sz w:val="24"/>
          <w:szCs w:val="24"/>
        </w:rPr>
        <w:t>kebijakan</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proofErr w:type="gramStart"/>
      <w:r w:rsidRPr="00EE7157">
        <w:rPr>
          <w:sz w:val="24"/>
          <w:szCs w:val="24"/>
        </w:rPr>
        <w:t>periode</w:t>
      </w:r>
      <w:proofErr w:type="spellEnd"/>
      <w:r w:rsidRPr="00EE7157">
        <w:rPr>
          <w:sz w:val="24"/>
          <w:szCs w:val="24"/>
        </w:rPr>
        <w:t xml:space="preserve">  1</w:t>
      </w:r>
      <w:proofErr w:type="gramEnd"/>
      <w:r w:rsidRPr="00EE7157">
        <w:rPr>
          <w:sz w:val="24"/>
          <w:szCs w:val="24"/>
        </w:rPr>
        <w:t xml:space="preserve"> </w:t>
      </w:r>
      <w:proofErr w:type="spellStart"/>
      <w:r w:rsidRPr="00EE7157">
        <w:rPr>
          <w:sz w:val="24"/>
          <w:szCs w:val="24"/>
        </w:rPr>
        <w:t>Januari</w:t>
      </w:r>
      <w:proofErr w:type="spellEnd"/>
      <w:r w:rsidRPr="00EE7157">
        <w:rPr>
          <w:sz w:val="24"/>
          <w:szCs w:val="24"/>
        </w:rPr>
        <w:t xml:space="preserve"> – 30 </w:t>
      </w:r>
      <w:proofErr w:type="spellStart"/>
      <w:r w:rsidRPr="00EE7157">
        <w:rPr>
          <w:sz w:val="24"/>
          <w:szCs w:val="24"/>
        </w:rPr>
        <w:t>Juni</w:t>
      </w:r>
      <w:proofErr w:type="spellEnd"/>
      <w:r w:rsidRPr="00EE7157">
        <w:rPr>
          <w:sz w:val="24"/>
          <w:szCs w:val="24"/>
        </w:rPr>
        <w:t xml:space="preserve"> 2021 </w:t>
      </w:r>
      <w:proofErr w:type="spellStart"/>
      <w:r w:rsidRPr="00EE7157">
        <w:rPr>
          <w:sz w:val="24"/>
          <w:szCs w:val="24"/>
        </w:rPr>
        <w:t>merupakan</w:t>
      </w:r>
      <w:proofErr w:type="spellEnd"/>
      <w:r w:rsidRPr="00EE7157">
        <w:rPr>
          <w:sz w:val="24"/>
          <w:szCs w:val="24"/>
        </w:rPr>
        <w:t xml:space="preserve"> salah </w:t>
      </w:r>
      <w:proofErr w:type="spellStart"/>
      <w:r w:rsidRPr="00EE7157">
        <w:rPr>
          <w:sz w:val="24"/>
          <w:szCs w:val="24"/>
        </w:rPr>
        <w:t>satu</w:t>
      </w:r>
      <w:proofErr w:type="spellEnd"/>
      <w:r w:rsidRPr="00EE7157">
        <w:rPr>
          <w:sz w:val="24"/>
          <w:szCs w:val="24"/>
        </w:rPr>
        <w:t xml:space="preserve"> program Jasa </w:t>
      </w:r>
      <w:proofErr w:type="spellStart"/>
      <w:r w:rsidRPr="00EE7157">
        <w:rPr>
          <w:sz w:val="24"/>
          <w:szCs w:val="24"/>
        </w:rPr>
        <w:t>Raharja</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meningkatkan</w:t>
      </w:r>
      <w:proofErr w:type="spellEnd"/>
      <w:r w:rsidRPr="00EE7157">
        <w:rPr>
          <w:sz w:val="24"/>
          <w:szCs w:val="24"/>
        </w:rPr>
        <w:t xml:space="preserve"> </w:t>
      </w:r>
      <w:proofErr w:type="spellStart"/>
      <w:r w:rsidRPr="00EE7157">
        <w:rPr>
          <w:sz w:val="24"/>
          <w:szCs w:val="24"/>
        </w:rPr>
        <w:t>kesadaran</w:t>
      </w:r>
      <w:proofErr w:type="spellEnd"/>
      <w:r w:rsidRPr="00EE7157">
        <w:rPr>
          <w:sz w:val="24"/>
          <w:szCs w:val="24"/>
        </w:rPr>
        <w:t xml:space="preserve"> </w:t>
      </w:r>
      <w:proofErr w:type="spellStart"/>
      <w:r w:rsidRPr="00EE7157">
        <w:rPr>
          <w:sz w:val="24"/>
          <w:szCs w:val="24"/>
        </w:rPr>
        <w:t>wajib</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kendaraan</w:t>
      </w:r>
      <w:proofErr w:type="spellEnd"/>
      <w:r w:rsidRPr="00EE7157">
        <w:rPr>
          <w:sz w:val="24"/>
          <w:szCs w:val="24"/>
        </w:rPr>
        <w:t xml:space="preserve"> </w:t>
      </w:r>
      <w:proofErr w:type="spellStart"/>
      <w:r w:rsidRPr="00EE7157">
        <w:rPr>
          <w:sz w:val="24"/>
          <w:szCs w:val="24"/>
        </w:rPr>
        <w:t>bermotor</w:t>
      </w:r>
      <w:proofErr w:type="spellEnd"/>
      <w:r w:rsidRPr="00EE7157">
        <w:rPr>
          <w:sz w:val="24"/>
          <w:szCs w:val="24"/>
        </w:rPr>
        <w:t xml:space="preserve">. </w:t>
      </w:r>
      <w:proofErr w:type="spellStart"/>
      <w:r w:rsidRPr="00EE7157">
        <w:rPr>
          <w:sz w:val="24"/>
          <w:szCs w:val="24"/>
        </w:rPr>
        <w:t>Keberhasilan</w:t>
      </w:r>
      <w:proofErr w:type="spellEnd"/>
      <w:r w:rsidRPr="00EE7157">
        <w:rPr>
          <w:sz w:val="24"/>
          <w:szCs w:val="24"/>
        </w:rPr>
        <w:t xml:space="preserve"> program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tidak</w:t>
      </w:r>
      <w:proofErr w:type="spellEnd"/>
      <w:r w:rsidRPr="00EE7157">
        <w:rPr>
          <w:sz w:val="24"/>
          <w:szCs w:val="24"/>
        </w:rPr>
        <w:t xml:space="preserve"> </w:t>
      </w:r>
      <w:proofErr w:type="spellStart"/>
      <w:r w:rsidRPr="00EE7157">
        <w:rPr>
          <w:sz w:val="24"/>
          <w:szCs w:val="24"/>
        </w:rPr>
        <w:t>terlepas</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proses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Jasa </w:t>
      </w:r>
      <w:proofErr w:type="spellStart"/>
      <w:r w:rsidRPr="00EE7157">
        <w:rPr>
          <w:sz w:val="24"/>
          <w:szCs w:val="24"/>
        </w:rPr>
        <w:t>Raharja</w:t>
      </w:r>
      <w:proofErr w:type="spellEnd"/>
      <w:r w:rsidRPr="00EE7157">
        <w:rPr>
          <w:sz w:val="24"/>
          <w:szCs w:val="24"/>
        </w:rPr>
        <w:t xml:space="preserve"> </w:t>
      </w:r>
      <w:proofErr w:type="spellStart"/>
      <w:r w:rsidRPr="00EE7157">
        <w:rPr>
          <w:sz w:val="24"/>
          <w:szCs w:val="24"/>
        </w:rPr>
        <w:t>haruslah</w:t>
      </w:r>
      <w:proofErr w:type="spellEnd"/>
      <w:r w:rsidRPr="00EE7157">
        <w:rPr>
          <w:sz w:val="24"/>
          <w:szCs w:val="24"/>
        </w:rPr>
        <w:t xml:space="preserve"> </w:t>
      </w:r>
      <w:proofErr w:type="spellStart"/>
      <w:r w:rsidRPr="00EE7157">
        <w:rPr>
          <w:sz w:val="24"/>
          <w:szCs w:val="24"/>
        </w:rPr>
        <w:t>menjalankan</w:t>
      </w:r>
      <w:proofErr w:type="spellEnd"/>
      <w:r w:rsidRPr="00EE7157">
        <w:rPr>
          <w:sz w:val="24"/>
          <w:szCs w:val="24"/>
        </w:rPr>
        <w:t xml:space="preserve"> </w:t>
      </w:r>
      <w:proofErr w:type="spellStart"/>
      <w:r w:rsidRPr="00EE7157">
        <w:rPr>
          <w:sz w:val="24"/>
          <w:szCs w:val="24"/>
        </w:rPr>
        <w:t>fungsi</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sistematis</w:t>
      </w:r>
      <w:proofErr w:type="spellEnd"/>
      <w:r w:rsidRPr="00EE7157">
        <w:rPr>
          <w:sz w:val="24"/>
          <w:szCs w:val="24"/>
        </w:rPr>
        <w:t xml:space="preserve"> dan </w:t>
      </w:r>
      <w:proofErr w:type="spellStart"/>
      <w:r w:rsidRPr="00EE7157">
        <w:rPr>
          <w:sz w:val="24"/>
          <w:szCs w:val="24"/>
        </w:rPr>
        <w:t>profesional</w:t>
      </w:r>
      <w:proofErr w:type="spellEnd"/>
      <w:r w:rsidRPr="00EE7157">
        <w:rPr>
          <w:sz w:val="24"/>
          <w:szCs w:val="24"/>
        </w:rPr>
        <w:t xml:space="preserve">. </w:t>
      </w:r>
      <w:proofErr w:type="spellStart"/>
      <w:r w:rsidRPr="00EE7157">
        <w:rPr>
          <w:sz w:val="24"/>
          <w:szCs w:val="24"/>
        </w:rPr>
        <w:t>Berdasarkan</w:t>
      </w:r>
      <w:proofErr w:type="spellEnd"/>
      <w:r w:rsidRPr="00EE7157">
        <w:rPr>
          <w:sz w:val="24"/>
          <w:szCs w:val="24"/>
        </w:rPr>
        <w:t xml:space="preserve"> </w:t>
      </w:r>
      <w:proofErr w:type="spellStart"/>
      <w:r w:rsidRPr="00EE7157">
        <w:rPr>
          <w:sz w:val="24"/>
          <w:szCs w:val="24"/>
        </w:rPr>
        <w:t>permasalahan</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maka</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mengangkat</w:t>
      </w:r>
      <w:proofErr w:type="spellEnd"/>
      <w:r w:rsidRPr="00EE7157">
        <w:rPr>
          <w:sz w:val="24"/>
          <w:szCs w:val="24"/>
        </w:rPr>
        <w:t xml:space="preserve"> </w:t>
      </w:r>
      <w:proofErr w:type="spellStart"/>
      <w:r w:rsidRPr="00EE7157">
        <w:rPr>
          <w:sz w:val="24"/>
          <w:szCs w:val="24"/>
        </w:rPr>
        <w:t>judul</w:t>
      </w:r>
      <w:proofErr w:type="spellEnd"/>
      <w:r w:rsidRPr="00EE7157">
        <w:rPr>
          <w:sz w:val="24"/>
          <w:szCs w:val="24"/>
        </w:rPr>
        <w:t xml:space="preserve"> “</w:t>
      </w:r>
      <w:proofErr w:type="spellStart"/>
      <w:r w:rsidRPr="00EE7157">
        <w:rPr>
          <w:sz w:val="24"/>
          <w:szCs w:val="24"/>
        </w:rPr>
        <w:t>Analisis</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Jasa </w:t>
      </w:r>
      <w:proofErr w:type="spellStart"/>
      <w:r w:rsidRPr="00EE7157">
        <w:rPr>
          <w:sz w:val="24"/>
          <w:szCs w:val="24"/>
        </w:rPr>
        <w:t>Raharja</w:t>
      </w:r>
      <w:proofErr w:type="spellEnd"/>
      <w:r w:rsidRPr="00EE7157">
        <w:rPr>
          <w:sz w:val="24"/>
          <w:szCs w:val="24"/>
        </w:rPr>
        <w:t xml:space="preserve"> </w:t>
      </w:r>
      <w:proofErr w:type="spellStart"/>
      <w:r w:rsidRPr="00EE7157">
        <w:rPr>
          <w:sz w:val="24"/>
          <w:szCs w:val="24"/>
        </w:rPr>
        <w:t>Periode</w:t>
      </w:r>
      <w:proofErr w:type="spellEnd"/>
      <w:r w:rsidRPr="00EE7157">
        <w:rPr>
          <w:sz w:val="24"/>
          <w:szCs w:val="24"/>
        </w:rPr>
        <w:t xml:space="preserve"> 1 </w:t>
      </w:r>
      <w:proofErr w:type="spellStart"/>
      <w:r w:rsidRPr="00EE7157">
        <w:rPr>
          <w:sz w:val="24"/>
          <w:szCs w:val="24"/>
        </w:rPr>
        <w:t>Januari</w:t>
      </w:r>
      <w:proofErr w:type="spellEnd"/>
      <w:r w:rsidRPr="00EE7157">
        <w:rPr>
          <w:sz w:val="24"/>
          <w:szCs w:val="24"/>
        </w:rPr>
        <w:t xml:space="preserve"> – 30 </w:t>
      </w:r>
      <w:proofErr w:type="spellStart"/>
      <w:r w:rsidRPr="00EE7157">
        <w:rPr>
          <w:sz w:val="24"/>
          <w:szCs w:val="24"/>
        </w:rPr>
        <w:t>Juni</w:t>
      </w:r>
      <w:proofErr w:type="spellEnd"/>
      <w:r w:rsidRPr="00EE7157">
        <w:rPr>
          <w:sz w:val="24"/>
          <w:szCs w:val="24"/>
        </w:rPr>
        <w:t xml:space="preserve"> 2021 </w:t>
      </w:r>
      <w:proofErr w:type="spellStart"/>
      <w:r w:rsidRPr="00EE7157">
        <w:rPr>
          <w:sz w:val="24"/>
          <w:szCs w:val="24"/>
        </w:rPr>
        <w:t>Menggunakan</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Lima Langkah”</w:t>
      </w:r>
      <w:r w:rsidR="00CB3638">
        <w:rPr>
          <w:sz w:val="24"/>
          <w:szCs w:val="24"/>
        </w:rPr>
        <w:t>.</w:t>
      </w:r>
    </w:p>
    <w:p w14:paraId="109E3599" w14:textId="77777777" w:rsidR="00084C47" w:rsidRPr="00EE7157" w:rsidRDefault="00084C47" w:rsidP="00EC6F15">
      <w:pPr>
        <w:spacing w:before="19" w:line="360" w:lineRule="auto"/>
        <w:rPr>
          <w:sz w:val="24"/>
          <w:szCs w:val="24"/>
        </w:rPr>
      </w:pPr>
    </w:p>
    <w:p w14:paraId="0BF3B33E" w14:textId="77777777" w:rsidR="00CB3638" w:rsidRDefault="00000000" w:rsidP="00EC6F15">
      <w:pPr>
        <w:spacing w:line="360" w:lineRule="auto"/>
        <w:rPr>
          <w:sz w:val="24"/>
          <w:szCs w:val="24"/>
        </w:rPr>
      </w:pPr>
      <w:proofErr w:type="spellStart"/>
      <w:r w:rsidRPr="00EE7157">
        <w:rPr>
          <w:b/>
          <w:spacing w:val="1"/>
          <w:sz w:val="24"/>
          <w:szCs w:val="24"/>
        </w:rPr>
        <w:t>Per</w:t>
      </w:r>
      <w:r w:rsidRPr="00EE7157">
        <w:rPr>
          <w:b/>
          <w:spacing w:val="-8"/>
          <w:sz w:val="24"/>
          <w:szCs w:val="24"/>
        </w:rPr>
        <w:t>m</w:t>
      </w:r>
      <w:r w:rsidRPr="00EE7157">
        <w:rPr>
          <w:b/>
          <w:sz w:val="24"/>
          <w:szCs w:val="24"/>
        </w:rPr>
        <w:t>a</w:t>
      </w:r>
      <w:r w:rsidRPr="00EE7157">
        <w:rPr>
          <w:b/>
          <w:spacing w:val="-1"/>
          <w:sz w:val="24"/>
          <w:szCs w:val="24"/>
        </w:rPr>
        <w:t>s</w:t>
      </w:r>
      <w:r w:rsidRPr="00EE7157">
        <w:rPr>
          <w:b/>
          <w:sz w:val="24"/>
          <w:szCs w:val="24"/>
        </w:rPr>
        <w:t>a</w:t>
      </w:r>
      <w:r w:rsidRPr="00EE7157">
        <w:rPr>
          <w:b/>
          <w:spacing w:val="1"/>
          <w:sz w:val="24"/>
          <w:szCs w:val="24"/>
        </w:rPr>
        <w:t>l</w:t>
      </w:r>
      <w:r w:rsidRPr="00EE7157">
        <w:rPr>
          <w:b/>
          <w:sz w:val="24"/>
          <w:szCs w:val="24"/>
        </w:rPr>
        <w:t>a</w:t>
      </w:r>
      <w:r w:rsidRPr="00EE7157">
        <w:rPr>
          <w:b/>
          <w:spacing w:val="-1"/>
          <w:sz w:val="24"/>
          <w:szCs w:val="24"/>
        </w:rPr>
        <w:t>h</w:t>
      </w:r>
      <w:r w:rsidRPr="00EE7157">
        <w:rPr>
          <w:b/>
          <w:spacing w:val="4"/>
          <w:sz w:val="24"/>
          <w:szCs w:val="24"/>
        </w:rPr>
        <w:t>a</w:t>
      </w:r>
      <w:r w:rsidRPr="00EE7157">
        <w:rPr>
          <w:b/>
          <w:sz w:val="24"/>
          <w:szCs w:val="24"/>
        </w:rPr>
        <w:t>n</w:t>
      </w:r>
      <w:proofErr w:type="spellEnd"/>
      <w:r w:rsidRPr="00EE7157">
        <w:rPr>
          <w:b/>
          <w:spacing w:val="2"/>
          <w:sz w:val="24"/>
          <w:szCs w:val="24"/>
        </w:rPr>
        <w:t xml:space="preserve"> </w:t>
      </w:r>
      <w:r w:rsidRPr="00EE7157">
        <w:rPr>
          <w:b/>
          <w:spacing w:val="-6"/>
          <w:sz w:val="24"/>
          <w:szCs w:val="24"/>
        </w:rPr>
        <w:t>d</w:t>
      </w:r>
      <w:r w:rsidRPr="00EE7157">
        <w:rPr>
          <w:b/>
          <w:sz w:val="24"/>
          <w:szCs w:val="24"/>
        </w:rPr>
        <w:t>an</w:t>
      </w:r>
      <w:r w:rsidRPr="00EE7157">
        <w:rPr>
          <w:b/>
          <w:spacing w:val="-1"/>
          <w:sz w:val="24"/>
          <w:szCs w:val="24"/>
        </w:rPr>
        <w:t xml:space="preserve"> </w:t>
      </w:r>
      <w:proofErr w:type="spellStart"/>
      <w:r w:rsidRPr="00EE7157">
        <w:rPr>
          <w:b/>
          <w:spacing w:val="4"/>
          <w:sz w:val="24"/>
          <w:szCs w:val="24"/>
        </w:rPr>
        <w:t>T</w:t>
      </w:r>
      <w:r w:rsidRPr="00EE7157">
        <w:rPr>
          <w:b/>
          <w:spacing w:val="-1"/>
          <w:sz w:val="24"/>
          <w:szCs w:val="24"/>
        </w:rPr>
        <w:t>u</w:t>
      </w:r>
      <w:r w:rsidRPr="00EE7157">
        <w:rPr>
          <w:b/>
          <w:sz w:val="24"/>
          <w:szCs w:val="24"/>
        </w:rPr>
        <w:t>j</w:t>
      </w:r>
      <w:r w:rsidRPr="00EE7157">
        <w:rPr>
          <w:b/>
          <w:spacing w:val="-1"/>
          <w:sz w:val="24"/>
          <w:szCs w:val="24"/>
        </w:rPr>
        <w:t>u</w:t>
      </w:r>
      <w:r w:rsidRPr="00EE7157">
        <w:rPr>
          <w:b/>
          <w:sz w:val="24"/>
          <w:szCs w:val="24"/>
        </w:rPr>
        <w:t>an</w:t>
      </w:r>
      <w:proofErr w:type="spellEnd"/>
      <w:r w:rsidRPr="00EE7157">
        <w:rPr>
          <w:b/>
          <w:spacing w:val="2"/>
          <w:sz w:val="24"/>
          <w:szCs w:val="24"/>
        </w:rPr>
        <w:t xml:space="preserve"> </w:t>
      </w:r>
      <w:r w:rsidRPr="00EE7157">
        <w:rPr>
          <w:b/>
          <w:spacing w:val="-3"/>
          <w:sz w:val="24"/>
          <w:szCs w:val="24"/>
        </w:rPr>
        <w:t>K</w:t>
      </w:r>
      <w:r w:rsidRPr="00EE7157">
        <w:rPr>
          <w:b/>
          <w:sz w:val="24"/>
          <w:szCs w:val="24"/>
        </w:rPr>
        <w:t>aj</w:t>
      </w:r>
      <w:r w:rsidRPr="00EE7157">
        <w:rPr>
          <w:b/>
          <w:spacing w:val="1"/>
          <w:sz w:val="24"/>
          <w:szCs w:val="24"/>
        </w:rPr>
        <w:t>i</w:t>
      </w:r>
      <w:r w:rsidRPr="00EE7157">
        <w:rPr>
          <w:b/>
          <w:sz w:val="24"/>
          <w:szCs w:val="24"/>
        </w:rPr>
        <w:t>an</w:t>
      </w:r>
    </w:p>
    <w:p w14:paraId="6BF883FB" w14:textId="77777777" w:rsidR="00CB3638" w:rsidRDefault="00000000" w:rsidP="00132AEB">
      <w:pPr>
        <w:spacing w:line="360" w:lineRule="auto"/>
        <w:ind w:firstLine="720"/>
        <w:rPr>
          <w:sz w:val="24"/>
          <w:szCs w:val="24"/>
        </w:rPr>
      </w:pPr>
      <w:proofErr w:type="spellStart"/>
      <w:r w:rsidRPr="00EE7157">
        <w:rPr>
          <w:spacing w:val="-1"/>
          <w:sz w:val="24"/>
          <w:szCs w:val="24"/>
        </w:rPr>
        <w:t>P</w:t>
      </w:r>
      <w:r w:rsidRPr="00EE7157">
        <w:rPr>
          <w:spacing w:val="1"/>
          <w:sz w:val="24"/>
          <w:szCs w:val="24"/>
        </w:rPr>
        <w:t>e</w:t>
      </w:r>
      <w:r w:rsidRPr="00EE7157">
        <w:rPr>
          <w:sz w:val="24"/>
          <w:szCs w:val="24"/>
        </w:rPr>
        <w:t>rb</w:t>
      </w:r>
      <w:r w:rsidRPr="00EE7157">
        <w:rPr>
          <w:spacing w:val="1"/>
          <w:sz w:val="24"/>
          <w:szCs w:val="24"/>
        </w:rPr>
        <w:t>e</w:t>
      </w:r>
      <w:r w:rsidRPr="00EE7157">
        <w:rPr>
          <w:sz w:val="24"/>
          <w:szCs w:val="24"/>
        </w:rPr>
        <w:t>d</w:t>
      </w:r>
      <w:r w:rsidRPr="00EE7157">
        <w:rPr>
          <w:spacing w:val="1"/>
          <w:sz w:val="24"/>
          <w:szCs w:val="24"/>
        </w:rPr>
        <w:t>aa</w:t>
      </w:r>
      <w:r w:rsidRPr="00EE7157">
        <w:rPr>
          <w:sz w:val="24"/>
          <w:szCs w:val="24"/>
        </w:rPr>
        <w:t>n</w:t>
      </w:r>
      <w:proofErr w:type="spellEnd"/>
      <w:r w:rsidRPr="00EE7157">
        <w:rPr>
          <w:sz w:val="24"/>
          <w:szCs w:val="24"/>
        </w:rPr>
        <w:t xml:space="preserve"> </w:t>
      </w:r>
      <w:proofErr w:type="spellStart"/>
      <w:r w:rsidR="00A56A71" w:rsidRPr="00EE7157">
        <w:rPr>
          <w:sz w:val="24"/>
          <w:szCs w:val="24"/>
        </w:rPr>
        <w:t>Menurut</w:t>
      </w:r>
      <w:proofErr w:type="spellEnd"/>
      <w:r w:rsidR="00A56A71" w:rsidRPr="00EE7157">
        <w:rPr>
          <w:sz w:val="24"/>
          <w:szCs w:val="24"/>
        </w:rPr>
        <w:t xml:space="preserve"> </w:t>
      </w:r>
      <w:proofErr w:type="spellStart"/>
      <w:r w:rsidR="00A56A71" w:rsidRPr="00EE7157">
        <w:rPr>
          <w:sz w:val="24"/>
          <w:szCs w:val="24"/>
        </w:rPr>
        <w:t>latar</w:t>
      </w:r>
      <w:proofErr w:type="spellEnd"/>
      <w:r w:rsidR="00A56A71" w:rsidRPr="00EE7157">
        <w:rPr>
          <w:sz w:val="24"/>
          <w:szCs w:val="24"/>
        </w:rPr>
        <w:t xml:space="preserve"> </w:t>
      </w:r>
      <w:proofErr w:type="spellStart"/>
      <w:r w:rsidR="00A56A71" w:rsidRPr="00EE7157">
        <w:rPr>
          <w:sz w:val="24"/>
          <w:szCs w:val="24"/>
        </w:rPr>
        <w:t>belakang</w:t>
      </w:r>
      <w:proofErr w:type="spellEnd"/>
      <w:r w:rsidR="00A56A71" w:rsidRPr="00EE7157">
        <w:rPr>
          <w:sz w:val="24"/>
          <w:szCs w:val="24"/>
        </w:rPr>
        <w:t xml:space="preserve"> yang </w:t>
      </w:r>
      <w:proofErr w:type="spellStart"/>
      <w:r w:rsidR="00A56A71" w:rsidRPr="00EE7157">
        <w:rPr>
          <w:sz w:val="24"/>
          <w:szCs w:val="24"/>
        </w:rPr>
        <w:t>sudah</w:t>
      </w:r>
      <w:proofErr w:type="spellEnd"/>
      <w:r w:rsidR="00A56A71" w:rsidRPr="00EE7157">
        <w:rPr>
          <w:sz w:val="24"/>
          <w:szCs w:val="24"/>
        </w:rPr>
        <w:t xml:space="preserve"> </w:t>
      </w:r>
      <w:proofErr w:type="spellStart"/>
      <w:r w:rsidR="00A56A71" w:rsidRPr="00EE7157">
        <w:rPr>
          <w:sz w:val="24"/>
          <w:szCs w:val="24"/>
        </w:rPr>
        <w:t>dibahas</w:t>
      </w:r>
      <w:proofErr w:type="spellEnd"/>
      <w:r w:rsidR="00A56A71" w:rsidRPr="00EE7157">
        <w:rPr>
          <w:sz w:val="24"/>
          <w:szCs w:val="24"/>
        </w:rPr>
        <w:t xml:space="preserve"> di </w:t>
      </w:r>
      <w:proofErr w:type="spellStart"/>
      <w:r w:rsidR="00A56A71" w:rsidRPr="00EE7157">
        <w:rPr>
          <w:sz w:val="24"/>
          <w:szCs w:val="24"/>
        </w:rPr>
        <w:t>atas</w:t>
      </w:r>
      <w:proofErr w:type="spellEnd"/>
      <w:r w:rsidR="00A56A71" w:rsidRPr="00EE7157">
        <w:rPr>
          <w:sz w:val="24"/>
          <w:szCs w:val="24"/>
        </w:rPr>
        <w:t xml:space="preserve">, </w:t>
      </w:r>
      <w:proofErr w:type="spellStart"/>
      <w:r w:rsidR="00A56A71" w:rsidRPr="00EE7157">
        <w:rPr>
          <w:sz w:val="24"/>
          <w:szCs w:val="24"/>
        </w:rPr>
        <w:t>maka</w:t>
      </w:r>
      <w:proofErr w:type="spellEnd"/>
      <w:r w:rsidR="00A56A71" w:rsidRPr="00EE7157">
        <w:rPr>
          <w:sz w:val="24"/>
          <w:szCs w:val="24"/>
        </w:rPr>
        <w:t xml:space="preserve"> </w:t>
      </w:r>
      <w:proofErr w:type="spellStart"/>
      <w:r w:rsidR="00A56A71" w:rsidRPr="00EE7157">
        <w:rPr>
          <w:sz w:val="24"/>
          <w:szCs w:val="24"/>
        </w:rPr>
        <w:t>rumusan</w:t>
      </w:r>
      <w:proofErr w:type="spellEnd"/>
      <w:r w:rsidR="00A56A71" w:rsidRPr="00EE7157">
        <w:rPr>
          <w:sz w:val="24"/>
          <w:szCs w:val="24"/>
        </w:rPr>
        <w:t xml:space="preserve"> </w:t>
      </w:r>
      <w:proofErr w:type="spellStart"/>
      <w:r w:rsidR="00A56A71" w:rsidRPr="00EE7157">
        <w:rPr>
          <w:sz w:val="24"/>
          <w:szCs w:val="24"/>
        </w:rPr>
        <w:t>masalah</w:t>
      </w:r>
      <w:proofErr w:type="spellEnd"/>
      <w:r w:rsidR="00A56A71" w:rsidRPr="00EE7157">
        <w:rPr>
          <w:sz w:val="24"/>
          <w:szCs w:val="24"/>
        </w:rPr>
        <w:t xml:space="preserve"> </w:t>
      </w:r>
      <w:proofErr w:type="spellStart"/>
      <w:r w:rsidR="00A56A71" w:rsidRPr="00EE7157">
        <w:rPr>
          <w:sz w:val="24"/>
          <w:szCs w:val="24"/>
        </w:rPr>
        <w:t>dalam</w:t>
      </w:r>
      <w:proofErr w:type="spellEnd"/>
      <w:r w:rsidR="00A56A71" w:rsidRPr="00EE7157">
        <w:rPr>
          <w:sz w:val="24"/>
          <w:szCs w:val="24"/>
        </w:rPr>
        <w:t xml:space="preserve"> </w:t>
      </w:r>
      <w:proofErr w:type="spellStart"/>
      <w:r w:rsidR="00A56A71" w:rsidRPr="00EE7157">
        <w:rPr>
          <w:sz w:val="24"/>
          <w:szCs w:val="24"/>
        </w:rPr>
        <w:t>penelitian</w:t>
      </w:r>
      <w:proofErr w:type="spellEnd"/>
      <w:r w:rsidR="00A56A71" w:rsidRPr="00EE7157">
        <w:rPr>
          <w:sz w:val="24"/>
          <w:szCs w:val="24"/>
        </w:rPr>
        <w:t xml:space="preserve"> </w:t>
      </w:r>
      <w:proofErr w:type="spellStart"/>
      <w:r w:rsidR="00A56A71" w:rsidRPr="00EE7157">
        <w:rPr>
          <w:sz w:val="24"/>
          <w:szCs w:val="24"/>
        </w:rPr>
        <w:t>ini</w:t>
      </w:r>
      <w:proofErr w:type="spellEnd"/>
      <w:r w:rsidR="00A56A71" w:rsidRPr="00EE7157">
        <w:rPr>
          <w:sz w:val="24"/>
          <w:szCs w:val="24"/>
        </w:rPr>
        <w:t xml:space="preserve"> </w:t>
      </w:r>
      <w:proofErr w:type="spellStart"/>
      <w:r w:rsidR="00A56A71" w:rsidRPr="00EE7157">
        <w:rPr>
          <w:sz w:val="24"/>
          <w:szCs w:val="24"/>
        </w:rPr>
        <w:t>ialah</w:t>
      </w:r>
      <w:proofErr w:type="spellEnd"/>
      <w:r w:rsidR="00A56A71" w:rsidRPr="00EE7157">
        <w:rPr>
          <w:sz w:val="24"/>
          <w:szCs w:val="24"/>
        </w:rPr>
        <w:t xml:space="preserve"> </w:t>
      </w:r>
      <w:proofErr w:type="spellStart"/>
      <w:r w:rsidR="00A56A71" w:rsidRPr="00EE7157">
        <w:rPr>
          <w:sz w:val="24"/>
          <w:szCs w:val="24"/>
        </w:rPr>
        <w:t>analisis</w:t>
      </w:r>
      <w:proofErr w:type="spellEnd"/>
      <w:r w:rsidR="00A56A71" w:rsidRPr="00EE7157">
        <w:rPr>
          <w:sz w:val="24"/>
          <w:szCs w:val="24"/>
        </w:rPr>
        <w:t xml:space="preserve"> program </w:t>
      </w:r>
      <w:proofErr w:type="spellStart"/>
      <w:r w:rsidR="00A56A71" w:rsidRPr="00EE7157">
        <w:rPr>
          <w:sz w:val="24"/>
          <w:szCs w:val="24"/>
        </w:rPr>
        <w:t>bebas</w:t>
      </w:r>
      <w:proofErr w:type="spellEnd"/>
      <w:r w:rsidR="00A56A71" w:rsidRPr="00EE7157">
        <w:rPr>
          <w:sz w:val="24"/>
          <w:szCs w:val="24"/>
        </w:rPr>
        <w:t xml:space="preserve"> </w:t>
      </w:r>
      <w:proofErr w:type="spellStart"/>
      <w:r w:rsidR="00A56A71" w:rsidRPr="00EE7157">
        <w:rPr>
          <w:sz w:val="24"/>
          <w:szCs w:val="24"/>
        </w:rPr>
        <w:t>denda</w:t>
      </w:r>
      <w:proofErr w:type="spellEnd"/>
      <w:r w:rsidR="00A56A71" w:rsidRPr="00EE7157">
        <w:rPr>
          <w:sz w:val="24"/>
          <w:szCs w:val="24"/>
        </w:rPr>
        <w:t xml:space="preserve"> Jasa </w:t>
      </w:r>
      <w:proofErr w:type="spellStart"/>
      <w:r w:rsidR="00A56A71" w:rsidRPr="00EE7157">
        <w:rPr>
          <w:sz w:val="24"/>
          <w:szCs w:val="24"/>
        </w:rPr>
        <w:t>Raharja</w:t>
      </w:r>
      <w:proofErr w:type="spellEnd"/>
      <w:r w:rsidR="00A56A71" w:rsidRPr="00EE7157">
        <w:rPr>
          <w:sz w:val="24"/>
          <w:szCs w:val="24"/>
        </w:rPr>
        <w:t xml:space="preserve"> </w:t>
      </w:r>
      <w:proofErr w:type="spellStart"/>
      <w:r w:rsidR="00A56A71" w:rsidRPr="00EE7157">
        <w:rPr>
          <w:sz w:val="24"/>
          <w:szCs w:val="24"/>
        </w:rPr>
        <w:t>Periode</w:t>
      </w:r>
      <w:proofErr w:type="spellEnd"/>
      <w:r w:rsidR="00A56A71" w:rsidRPr="00EE7157">
        <w:rPr>
          <w:sz w:val="24"/>
          <w:szCs w:val="24"/>
        </w:rPr>
        <w:t xml:space="preserve"> </w:t>
      </w:r>
      <w:proofErr w:type="spellStart"/>
      <w:r w:rsidR="00A56A71" w:rsidRPr="00EE7157">
        <w:rPr>
          <w:sz w:val="24"/>
          <w:szCs w:val="24"/>
        </w:rPr>
        <w:t>Januari</w:t>
      </w:r>
      <w:proofErr w:type="spellEnd"/>
      <w:r w:rsidR="00A56A71" w:rsidRPr="00EE7157">
        <w:rPr>
          <w:sz w:val="24"/>
          <w:szCs w:val="24"/>
        </w:rPr>
        <w:t xml:space="preserve"> – 30 </w:t>
      </w:r>
      <w:proofErr w:type="spellStart"/>
      <w:r w:rsidR="00A56A71" w:rsidRPr="00EE7157">
        <w:rPr>
          <w:sz w:val="24"/>
          <w:szCs w:val="24"/>
        </w:rPr>
        <w:t>Juni</w:t>
      </w:r>
      <w:proofErr w:type="spellEnd"/>
      <w:r w:rsidR="00A56A71" w:rsidRPr="00EE7157">
        <w:rPr>
          <w:sz w:val="24"/>
          <w:szCs w:val="24"/>
        </w:rPr>
        <w:t xml:space="preserve"> 2021 </w:t>
      </w:r>
      <w:proofErr w:type="spellStart"/>
      <w:r w:rsidR="00A56A71" w:rsidRPr="00EE7157">
        <w:rPr>
          <w:sz w:val="24"/>
          <w:szCs w:val="24"/>
        </w:rPr>
        <w:t>menggunakan</w:t>
      </w:r>
      <w:proofErr w:type="spellEnd"/>
      <w:r w:rsidR="00A56A71" w:rsidRPr="00EE7157">
        <w:rPr>
          <w:sz w:val="24"/>
          <w:szCs w:val="24"/>
        </w:rPr>
        <w:t xml:space="preserve"> </w:t>
      </w:r>
      <w:proofErr w:type="spellStart"/>
      <w:r w:rsidR="00A56A71" w:rsidRPr="00EE7157">
        <w:rPr>
          <w:sz w:val="24"/>
          <w:szCs w:val="24"/>
        </w:rPr>
        <w:t>perencanaan</w:t>
      </w:r>
      <w:proofErr w:type="spellEnd"/>
      <w:r w:rsidR="00A56A71" w:rsidRPr="00EE7157">
        <w:rPr>
          <w:sz w:val="24"/>
          <w:szCs w:val="24"/>
        </w:rPr>
        <w:t xml:space="preserve"> </w:t>
      </w:r>
      <w:proofErr w:type="spellStart"/>
      <w:r w:rsidR="00A56A71" w:rsidRPr="00EE7157">
        <w:rPr>
          <w:sz w:val="24"/>
          <w:szCs w:val="24"/>
        </w:rPr>
        <w:t>komunikasi</w:t>
      </w:r>
      <w:proofErr w:type="spellEnd"/>
      <w:r w:rsidR="00A56A71" w:rsidRPr="00EE7157">
        <w:rPr>
          <w:sz w:val="24"/>
          <w:szCs w:val="24"/>
        </w:rPr>
        <w:t xml:space="preserve"> lima </w:t>
      </w:r>
      <w:proofErr w:type="spellStart"/>
      <w:proofErr w:type="gramStart"/>
      <w:r w:rsidR="00A56A71" w:rsidRPr="00EE7157">
        <w:rPr>
          <w:sz w:val="24"/>
          <w:szCs w:val="24"/>
        </w:rPr>
        <w:t>langkah</w:t>
      </w:r>
      <w:proofErr w:type="spellEnd"/>
      <w:r w:rsidR="00A56A71" w:rsidRPr="00EE7157">
        <w:rPr>
          <w:sz w:val="24"/>
          <w:szCs w:val="24"/>
        </w:rPr>
        <w:t>?</w:t>
      </w:r>
      <w:r w:rsidR="00CB3638">
        <w:rPr>
          <w:sz w:val="24"/>
          <w:szCs w:val="24"/>
        </w:rPr>
        <w:t>.</w:t>
      </w:r>
      <w:proofErr w:type="gramEnd"/>
    </w:p>
    <w:p w14:paraId="0FDFB166" w14:textId="2C481193" w:rsidR="00CB3638" w:rsidRDefault="00A56A71" w:rsidP="00132AEB">
      <w:pPr>
        <w:spacing w:line="360" w:lineRule="auto"/>
        <w:ind w:firstLine="720"/>
        <w:rPr>
          <w:sz w:val="24"/>
          <w:szCs w:val="24"/>
        </w:rPr>
      </w:pPr>
      <w:proofErr w:type="spellStart"/>
      <w:r w:rsidRPr="00EE7157">
        <w:rPr>
          <w:sz w:val="24"/>
          <w:szCs w:val="24"/>
        </w:rPr>
        <w:t>Secara</w:t>
      </w:r>
      <w:proofErr w:type="spellEnd"/>
      <w:r w:rsidRPr="00EE7157">
        <w:rPr>
          <w:sz w:val="24"/>
          <w:szCs w:val="24"/>
        </w:rPr>
        <w:t xml:space="preserve"> </w:t>
      </w:r>
      <w:proofErr w:type="spellStart"/>
      <w:r w:rsidRPr="00EE7157">
        <w:rPr>
          <w:sz w:val="24"/>
          <w:szCs w:val="24"/>
        </w:rPr>
        <w:t>umum</w:t>
      </w:r>
      <w:proofErr w:type="spellEnd"/>
      <w:r w:rsidRPr="00EE7157">
        <w:rPr>
          <w:sz w:val="24"/>
          <w:szCs w:val="24"/>
        </w:rPr>
        <w:t xml:space="preserve">, </w:t>
      </w:r>
      <w:proofErr w:type="spellStart"/>
      <w:r w:rsidRPr="00EE7157">
        <w:rPr>
          <w:sz w:val="24"/>
          <w:szCs w:val="24"/>
        </w:rPr>
        <w:t>tujuan</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ialah</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menganalisis</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lastRenderedPageBreak/>
        <w:t>denda</w:t>
      </w:r>
      <w:proofErr w:type="spellEnd"/>
      <w:r w:rsidRPr="00EE7157">
        <w:rPr>
          <w:sz w:val="24"/>
          <w:szCs w:val="24"/>
        </w:rPr>
        <w:t xml:space="preserve"> Jasa </w:t>
      </w:r>
      <w:proofErr w:type="spellStart"/>
      <w:r w:rsidRPr="00EE7157">
        <w:rPr>
          <w:sz w:val="24"/>
          <w:szCs w:val="24"/>
        </w:rPr>
        <w:t>Raharja</w:t>
      </w:r>
      <w:proofErr w:type="spellEnd"/>
      <w:r w:rsidRPr="00EE7157">
        <w:rPr>
          <w:sz w:val="24"/>
          <w:szCs w:val="24"/>
        </w:rPr>
        <w:t xml:space="preserve"> </w:t>
      </w:r>
      <w:proofErr w:type="spellStart"/>
      <w:r w:rsidRPr="00EE7157">
        <w:rPr>
          <w:sz w:val="24"/>
          <w:szCs w:val="24"/>
        </w:rPr>
        <w:t>Periode</w:t>
      </w:r>
      <w:proofErr w:type="spellEnd"/>
      <w:r w:rsidRPr="00EE7157">
        <w:rPr>
          <w:sz w:val="24"/>
          <w:szCs w:val="24"/>
        </w:rPr>
        <w:t xml:space="preserve"> 1 </w:t>
      </w:r>
      <w:proofErr w:type="spellStart"/>
      <w:r w:rsidRPr="00EE7157">
        <w:rPr>
          <w:sz w:val="24"/>
          <w:szCs w:val="24"/>
        </w:rPr>
        <w:t>Januari</w:t>
      </w:r>
      <w:proofErr w:type="spellEnd"/>
      <w:r w:rsidRPr="00EE7157">
        <w:rPr>
          <w:sz w:val="24"/>
          <w:szCs w:val="24"/>
        </w:rPr>
        <w:t xml:space="preserve"> – 30 </w:t>
      </w:r>
      <w:proofErr w:type="spellStart"/>
      <w:r w:rsidRPr="00EE7157">
        <w:rPr>
          <w:sz w:val="24"/>
          <w:szCs w:val="24"/>
        </w:rPr>
        <w:t>Juni</w:t>
      </w:r>
      <w:proofErr w:type="spellEnd"/>
      <w:r w:rsidRPr="00EE7157">
        <w:rPr>
          <w:sz w:val="24"/>
          <w:szCs w:val="24"/>
        </w:rPr>
        <w:t xml:space="preserve"> 2021 </w:t>
      </w:r>
      <w:proofErr w:type="spellStart"/>
      <w:r w:rsidRPr="00EE7157">
        <w:rPr>
          <w:sz w:val="24"/>
          <w:szCs w:val="24"/>
        </w:rPr>
        <w:t>menggunakan</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lima </w:t>
      </w:r>
      <w:proofErr w:type="spellStart"/>
      <w:r w:rsidRPr="00EE7157">
        <w:rPr>
          <w:sz w:val="24"/>
          <w:szCs w:val="24"/>
        </w:rPr>
        <w:t>langkah</w:t>
      </w:r>
      <w:proofErr w:type="spellEnd"/>
      <w:r w:rsidRPr="00EE7157">
        <w:rPr>
          <w:sz w:val="24"/>
          <w:szCs w:val="24"/>
        </w:rPr>
        <w:t>.</w:t>
      </w:r>
    </w:p>
    <w:p w14:paraId="49D157BF" w14:textId="77777777" w:rsidR="00CB3638" w:rsidRPr="00EE7157" w:rsidRDefault="00CB3638" w:rsidP="00EC6F15">
      <w:pPr>
        <w:spacing w:before="15" w:line="360" w:lineRule="auto"/>
        <w:rPr>
          <w:sz w:val="24"/>
          <w:szCs w:val="24"/>
        </w:rPr>
      </w:pPr>
    </w:p>
    <w:p w14:paraId="24FC0910" w14:textId="5C2C8EC2" w:rsidR="00084C47" w:rsidRPr="00EE7157" w:rsidRDefault="00CD2134" w:rsidP="00EC6F15">
      <w:pPr>
        <w:spacing w:line="360" w:lineRule="auto"/>
        <w:rPr>
          <w:sz w:val="24"/>
          <w:szCs w:val="24"/>
        </w:rPr>
      </w:pPr>
      <w:r w:rsidRPr="00EE7157">
        <w:rPr>
          <w:b/>
          <w:spacing w:val="-3"/>
          <w:sz w:val="24"/>
          <w:szCs w:val="24"/>
        </w:rPr>
        <w:t>K</w:t>
      </w:r>
      <w:r w:rsidRPr="00EE7157">
        <w:rPr>
          <w:b/>
          <w:spacing w:val="1"/>
          <w:sz w:val="24"/>
          <w:szCs w:val="24"/>
        </w:rPr>
        <w:t>ER</w:t>
      </w:r>
      <w:r w:rsidRPr="00EE7157">
        <w:rPr>
          <w:b/>
          <w:sz w:val="24"/>
          <w:szCs w:val="24"/>
        </w:rPr>
        <w:t>A</w:t>
      </w:r>
      <w:r w:rsidRPr="00EE7157">
        <w:rPr>
          <w:b/>
          <w:spacing w:val="-1"/>
          <w:sz w:val="24"/>
          <w:szCs w:val="24"/>
        </w:rPr>
        <w:t>N</w:t>
      </w:r>
      <w:r w:rsidRPr="00EE7157">
        <w:rPr>
          <w:b/>
          <w:spacing w:val="4"/>
          <w:sz w:val="24"/>
          <w:szCs w:val="24"/>
        </w:rPr>
        <w:t>G</w:t>
      </w:r>
      <w:r w:rsidRPr="00EE7157">
        <w:rPr>
          <w:b/>
          <w:spacing w:val="-6"/>
          <w:sz w:val="24"/>
          <w:szCs w:val="24"/>
        </w:rPr>
        <w:t>K</w:t>
      </w:r>
      <w:r w:rsidRPr="00EE7157">
        <w:rPr>
          <w:b/>
          <w:sz w:val="24"/>
          <w:szCs w:val="24"/>
        </w:rPr>
        <w:t>A T</w:t>
      </w:r>
      <w:r w:rsidRPr="00EE7157">
        <w:rPr>
          <w:b/>
          <w:spacing w:val="1"/>
          <w:sz w:val="24"/>
          <w:szCs w:val="24"/>
        </w:rPr>
        <w:t>E</w:t>
      </w:r>
      <w:r w:rsidRPr="00EE7157">
        <w:rPr>
          <w:b/>
          <w:spacing w:val="-4"/>
          <w:sz w:val="24"/>
          <w:szCs w:val="24"/>
        </w:rPr>
        <w:t>O</w:t>
      </w:r>
      <w:r w:rsidRPr="00EE7157">
        <w:rPr>
          <w:b/>
          <w:spacing w:val="1"/>
          <w:sz w:val="24"/>
          <w:szCs w:val="24"/>
        </w:rPr>
        <w:t>R</w:t>
      </w:r>
      <w:r w:rsidRPr="00EE7157">
        <w:rPr>
          <w:b/>
          <w:sz w:val="24"/>
          <w:szCs w:val="24"/>
        </w:rPr>
        <w:t>I</w:t>
      </w:r>
    </w:p>
    <w:p w14:paraId="73F474B0" w14:textId="61E1723D" w:rsidR="00084C47" w:rsidRPr="00EE7157" w:rsidRDefault="008D2CC9" w:rsidP="00EC6F15">
      <w:pPr>
        <w:spacing w:before="6" w:line="360" w:lineRule="auto"/>
        <w:rPr>
          <w:sz w:val="24"/>
          <w:szCs w:val="24"/>
        </w:rPr>
      </w:pPr>
      <w:r>
        <w:rPr>
          <w:noProof/>
        </w:rPr>
        <mc:AlternateContent>
          <mc:Choice Requires="wps">
            <w:drawing>
              <wp:anchor distT="0" distB="0" distL="114300" distR="114300" simplePos="0" relativeHeight="251666944" behindDoc="0" locked="0" layoutInCell="1" allowOverlap="1" wp14:anchorId="20E87078" wp14:editId="6CE84764">
                <wp:simplePos x="0" y="0"/>
                <wp:positionH relativeFrom="column">
                  <wp:posOffset>-95885</wp:posOffset>
                </wp:positionH>
                <wp:positionV relativeFrom="paragraph">
                  <wp:posOffset>2649855</wp:posOffset>
                </wp:positionV>
                <wp:extent cx="324104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241040" cy="635"/>
                        </a:xfrm>
                        <a:prstGeom prst="rect">
                          <a:avLst/>
                        </a:prstGeom>
                        <a:solidFill>
                          <a:prstClr val="white"/>
                        </a:solidFill>
                        <a:ln>
                          <a:noFill/>
                        </a:ln>
                      </wps:spPr>
                      <wps:txbx>
                        <w:txbxContent>
                          <w:p w14:paraId="34343CBC" w14:textId="3EE977B9" w:rsidR="008D2CC9" w:rsidRPr="00E87FEE" w:rsidRDefault="008D2CC9" w:rsidP="008D2CC9">
                            <w:pPr>
                              <w:pStyle w:val="Caption"/>
                              <w:rPr>
                                <w:noProof/>
                                <w:sz w:val="24"/>
                                <w:szCs w:val="24"/>
                              </w:rPr>
                            </w:pPr>
                            <w:r>
                              <w:t xml:space="preserve">Gambar </w:t>
                            </w:r>
                            <w:r>
                              <w:fldChar w:fldCharType="begin"/>
                            </w:r>
                            <w:r>
                              <w:instrText xml:space="preserve"> SEQ Gambar \* ARABIC </w:instrText>
                            </w:r>
                            <w:r>
                              <w:fldChar w:fldCharType="separate"/>
                            </w:r>
                            <w:r w:rsidR="000579BD">
                              <w:rPr>
                                <w:noProof/>
                              </w:rPr>
                              <w:t>1</w:t>
                            </w:r>
                            <w:r>
                              <w:fldChar w:fldCharType="end"/>
                            </w:r>
                            <w:r>
                              <w:t xml:space="preserve">. </w:t>
                            </w:r>
                            <w:proofErr w:type="spellStart"/>
                            <w:r>
                              <w:t>Kerangka</w:t>
                            </w:r>
                            <w:proofErr w:type="spellEnd"/>
                            <w:r>
                              <w:t xml:space="preserve"> </w:t>
                            </w:r>
                            <w:proofErr w:type="spellStart"/>
                            <w:r>
                              <w:t>Konsep</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E87078" id="_x0000_t202" coordsize="21600,21600" o:spt="202" path="m,l,21600r21600,l21600,xe">
                <v:stroke joinstyle="miter"/>
                <v:path gradientshapeok="t" o:connecttype="rect"/>
              </v:shapetype>
              <v:shape id="Text Box 1" o:spid="_x0000_s1026" type="#_x0000_t202" style="position:absolute;margin-left:-7.55pt;margin-top:208.65pt;width:255.2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" stroked="f">
                <v:textbox style="mso-fit-shape-to-text:t" inset="0,0,0,0">
                  <w:txbxContent>
                    <w:p w14:paraId="34343CBC" w14:textId="3EE977B9" w:rsidR="008D2CC9" w:rsidRPr="00E87FEE" w:rsidRDefault="008D2CC9" w:rsidP="008D2CC9">
                      <w:pPr>
                        <w:pStyle w:val="Caption"/>
                        <w:rPr>
                          <w:noProof/>
                          <w:sz w:val="24"/>
                          <w:szCs w:val="24"/>
                        </w:rPr>
                      </w:pPr>
                      <w:r>
                        <w:t xml:space="preserve">Gambar </w:t>
                      </w:r>
                      <w:r>
                        <w:fldChar w:fldCharType="begin"/>
                      </w:r>
                      <w:r>
                        <w:instrText xml:space="preserve"> SEQ Gambar \* ARABIC </w:instrText>
                      </w:r>
                      <w:r>
                        <w:fldChar w:fldCharType="separate"/>
                      </w:r>
                      <w:r w:rsidR="000579BD">
                        <w:rPr>
                          <w:noProof/>
                        </w:rPr>
                        <w:t>1</w:t>
                      </w:r>
                      <w:r>
                        <w:fldChar w:fldCharType="end"/>
                      </w:r>
                      <w:r>
                        <w:t xml:space="preserve">. </w:t>
                      </w:r>
                      <w:proofErr w:type="spellStart"/>
                      <w:r>
                        <w:t>Kerangka</w:t>
                      </w:r>
                      <w:proofErr w:type="spellEnd"/>
                      <w:r>
                        <w:t xml:space="preserve"> </w:t>
                      </w:r>
                      <w:proofErr w:type="spellStart"/>
                      <w:r>
                        <w:t>Konsep</w:t>
                      </w:r>
                      <w:proofErr w:type="spellEnd"/>
                    </w:p>
                  </w:txbxContent>
                </v:textbox>
                <w10:wrap type="square"/>
              </v:shape>
            </w:pict>
          </mc:Fallback>
        </mc:AlternateContent>
      </w:r>
      <w:r w:rsidR="00A56A71" w:rsidRPr="00EE7157">
        <w:rPr>
          <w:noProof/>
          <w:sz w:val="24"/>
          <w:szCs w:val="24"/>
        </w:rPr>
        <w:drawing>
          <wp:anchor distT="0" distB="0" distL="114300" distR="114300" simplePos="0" relativeHeight="251661824" behindDoc="0" locked="0" layoutInCell="1" allowOverlap="1" wp14:anchorId="2A6AF60F" wp14:editId="7DDC889E">
            <wp:simplePos x="0" y="0"/>
            <wp:positionH relativeFrom="column">
              <wp:posOffset>-95885</wp:posOffset>
            </wp:positionH>
            <wp:positionV relativeFrom="paragraph">
              <wp:posOffset>181610</wp:posOffset>
            </wp:positionV>
            <wp:extent cx="3241040" cy="2411095"/>
            <wp:effectExtent l="0" t="0" r="0" b="8255"/>
            <wp:wrapSquare wrapText="bothSides"/>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241040" cy="2411095"/>
                    </a:xfrm>
                    <a:prstGeom prst="rect">
                      <a:avLst/>
                    </a:prstGeom>
                    <a:ln/>
                  </pic:spPr>
                </pic:pic>
              </a:graphicData>
            </a:graphic>
            <wp14:sizeRelH relativeFrom="margin">
              <wp14:pctWidth>0</wp14:pctWidth>
            </wp14:sizeRelH>
            <wp14:sizeRelV relativeFrom="margin">
              <wp14:pctHeight>0</wp14:pctHeight>
            </wp14:sizeRelV>
          </wp:anchor>
        </w:drawing>
      </w:r>
    </w:p>
    <w:p w14:paraId="1D95FC5C" w14:textId="301F1F62" w:rsidR="00084C47" w:rsidRPr="00EE7157" w:rsidRDefault="00084C47" w:rsidP="00EC6F15">
      <w:pPr>
        <w:spacing w:line="360" w:lineRule="auto"/>
        <w:rPr>
          <w:sz w:val="24"/>
          <w:szCs w:val="24"/>
        </w:rPr>
      </w:pPr>
    </w:p>
    <w:p w14:paraId="15C630C0" w14:textId="77777777" w:rsidR="00CB3638" w:rsidRDefault="00A56A71" w:rsidP="00EC6F15">
      <w:pPr>
        <w:spacing w:line="360" w:lineRule="auto"/>
        <w:rPr>
          <w:sz w:val="24"/>
          <w:szCs w:val="24"/>
        </w:rPr>
      </w:pPr>
      <w:proofErr w:type="spellStart"/>
      <w:r w:rsidRPr="00EE7157">
        <w:rPr>
          <w:sz w:val="24"/>
          <w:szCs w:val="24"/>
        </w:rPr>
        <w:t>Rangkaian</w:t>
      </w:r>
      <w:proofErr w:type="spellEnd"/>
      <w:r w:rsidRPr="00EE7157">
        <w:rPr>
          <w:sz w:val="24"/>
          <w:szCs w:val="24"/>
        </w:rPr>
        <w:t xml:space="preserve"> </w:t>
      </w:r>
      <w:proofErr w:type="spellStart"/>
      <w:r w:rsidRPr="00EE7157">
        <w:rPr>
          <w:sz w:val="24"/>
          <w:szCs w:val="24"/>
        </w:rPr>
        <w:t>kerangka</w:t>
      </w:r>
      <w:proofErr w:type="spellEnd"/>
      <w:r w:rsidRPr="00EE7157">
        <w:rPr>
          <w:sz w:val="24"/>
          <w:szCs w:val="24"/>
        </w:rPr>
        <w:t xml:space="preserve"> </w:t>
      </w:r>
      <w:proofErr w:type="spellStart"/>
      <w:r w:rsidRPr="00EE7157">
        <w:rPr>
          <w:sz w:val="24"/>
          <w:szCs w:val="24"/>
        </w:rPr>
        <w:t>konsep</w:t>
      </w:r>
      <w:proofErr w:type="spellEnd"/>
      <w:r w:rsidRPr="00EE7157">
        <w:rPr>
          <w:sz w:val="24"/>
          <w:szCs w:val="24"/>
        </w:rPr>
        <w:t xml:space="preserve"> yang </w:t>
      </w:r>
      <w:proofErr w:type="spellStart"/>
      <w:r w:rsidRPr="00EE7157">
        <w:rPr>
          <w:sz w:val="24"/>
          <w:szCs w:val="24"/>
        </w:rPr>
        <w:t>digunakan</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adalah</w:t>
      </w:r>
      <w:proofErr w:type="spellEnd"/>
      <w:r w:rsidRPr="00EE7157">
        <w:rPr>
          <w:sz w:val="24"/>
          <w:szCs w:val="24"/>
        </w:rPr>
        <w:t xml:space="preserve"> </w:t>
      </w:r>
      <w:proofErr w:type="spellStart"/>
      <w:r w:rsidRPr="00EE7157">
        <w:rPr>
          <w:sz w:val="24"/>
          <w:szCs w:val="24"/>
        </w:rPr>
        <w:t>sebagai</w:t>
      </w:r>
      <w:proofErr w:type="spellEnd"/>
      <w:r w:rsidRPr="00EE7157">
        <w:rPr>
          <w:sz w:val="24"/>
          <w:szCs w:val="24"/>
        </w:rPr>
        <w:t xml:space="preserve"> </w:t>
      </w:r>
      <w:proofErr w:type="spellStart"/>
      <w:proofErr w:type="gramStart"/>
      <w:r w:rsidRPr="00EE7157">
        <w:rPr>
          <w:sz w:val="24"/>
          <w:szCs w:val="24"/>
        </w:rPr>
        <w:t>berikut</w:t>
      </w:r>
      <w:proofErr w:type="spellEnd"/>
      <w:r w:rsidRPr="00EE7157">
        <w:rPr>
          <w:sz w:val="24"/>
          <w:szCs w:val="24"/>
        </w:rPr>
        <w:t xml:space="preserve"> :</w:t>
      </w:r>
      <w:proofErr w:type="gramEnd"/>
    </w:p>
    <w:p w14:paraId="46ED908C" w14:textId="5E40A042" w:rsidR="00A56A71" w:rsidRPr="00CB3638" w:rsidRDefault="00A56A71" w:rsidP="00EC6F15">
      <w:pPr>
        <w:pStyle w:val="ListParagraph"/>
        <w:numPr>
          <w:ilvl w:val="0"/>
          <w:numId w:val="7"/>
        </w:numPr>
        <w:spacing w:line="360" w:lineRule="auto"/>
        <w:rPr>
          <w:sz w:val="24"/>
          <w:szCs w:val="24"/>
        </w:rPr>
      </w:pPr>
      <w:proofErr w:type="spellStart"/>
      <w:r w:rsidRPr="00CB3638">
        <w:rPr>
          <w:sz w:val="24"/>
          <w:szCs w:val="24"/>
        </w:rPr>
        <w:t>Penelitian</w:t>
      </w:r>
      <w:proofErr w:type="spellEnd"/>
    </w:p>
    <w:p w14:paraId="17FA5A2B" w14:textId="77777777" w:rsidR="00CB3638" w:rsidRDefault="00EB5638" w:rsidP="00EC6F15">
      <w:pPr>
        <w:spacing w:line="360" w:lineRule="auto"/>
        <w:ind w:left="720"/>
        <w:rPr>
          <w:sz w:val="24"/>
          <w:szCs w:val="24"/>
        </w:rPr>
      </w:pP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memiliki</w:t>
      </w:r>
      <w:proofErr w:type="spellEnd"/>
      <w:r w:rsidRPr="00EE7157">
        <w:rPr>
          <w:sz w:val="24"/>
          <w:szCs w:val="24"/>
        </w:rPr>
        <w:t xml:space="preserve"> </w:t>
      </w:r>
      <w:proofErr w:type="spellStart"/>
      <w:r w:rsidRPr="00EE7157">
        <w:rPr>
          <w:sz w:val="24"/>
          <w:szCs w:val="24"/>
        </w:rPr>
        <w:t>tujuan</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mengetahui</w:t>
      </w:r>
      <w:proofErr w:type="spellEnd"/>
      <w:r w:rsidRPr="00EE7157">
        <w:rPr>
          <w:sz w:val="24"/>
          <w:szCs w:val="24"/>
        </w:rPr>
        <w:t xml:space="preserve"> </w:t>
      </w:r>
      <w:proofErr w:type="spellStart"/>
      <w:r w:rsidRPr="00EE7157">
        <w:rPr>
          <w:sz w:val="24"/>
          <w:szCs w:val="24"/>
        </w:rPr>
        <w:t>masalah</w:t>
      </w:r>
      <w:proofErr w:type="spellEnd"/>
      <w:r w:rsidRPr="00EE7157">
        <w:rPr>
          <w:sz w:val="24"/>
          <w:szCs w:val="24"/>
        </w:rPr>
        <w:t xml:space="preserve"> yang </w:t>
      </w:r>
      <w:proofErr w:type="spellStart"/>
      <w:r w:rsidRPr="00EE7157">
        <w:rPr>
          <w:sz w:val="24"/>
          <w:szCs w:val="24"/>
        </w:rPr>
        <w:t>dihadapi</w:t>
      </w:r>
      <w:proofErr w:type="spellEnd"/>
      <w:r w:rsidRPr="00EE7157">
        <w:rPr>
          <w:sz w:val="24"/>
          <w:szCs w:val="24"/>
        </w:rPr>
        <w:t xml:space="preserve"> </w:t>
      </w:r>
      <w:proofErr w:type="spellStart"/>
      <w:r w:rsidRPr="00EE7157">
        <w:rPr>
          <w:sz w:val="24"/>
          <w:szCs w:val="24"/>
        </w:rPr>
        <w:t>suatu</w:t>
      </w:r>
      <w:proofErr w:type="spellEnd"/>
      <w:r w:rsidRPr="00EE7157">
        <w:rPr>
          <w:sz w:val="24"/>
          <w:szCs w:val="24"/>
        </w:rPr>
        <w:t xml:space="preserve"> </w:t>
      </w:r>
      <w:proofErr w:type="spellStart"/>
      <w:r w:rsidRPr="00EE7157">
        <w:rPr>
          <w:sz w:val="24"/>
          <w:szCs w:val="24"/>
        </w:rPr>
        <w:t>lembaga</w:t>
      </w:r>
      <w:proofErr w:type="spellEnd"/>
      <w:r w:rsidRPr="00EE7157">
        <w:rPr>
          <w:sz w:val="24"/>
          <w:szCs w:val="24"/>
        </w:rPr>
        <w:t xml:space="preserve">. </w:t>
      </w:r>
      <w:proofErr w:type="spellStart"/>
      <w:r w:rsidRPr="00EE7157">
        <w:rPr>
          <w:sz w:val="24"/>
          <w:szCs w:val="24"/>
        </w:rPr>
        <w:t>Masalah</w:t>
      </w:r>
      <w:proofErr w:type="spellEnd"/>
      <w:r w:rsidRPr="00EE7157">
        <w:rPr>
          <w:sz w:val="24"/>
          <w:szCs w:val="24"/>
        </w:rPr>
        <w:t xml:space="preserve"> </w:t>
      </w:r>
      <w:proofErr w:type="spellStart"/>
      <w:r w:rsidRPr="00EE7157">
        <w:rPr>
          <w:sz w:val="24"/>
          <w:szCs w:val="24"/>
        </w:rPr>
        <w:t>bisa</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bentuk</w:t>
      </w:r>
      <w:proofErr w:type="spellEnd"/>
      <w:r w:rsidRPr="00EE7157">
        <w:rPr>
          <w:sz w:val="24"/>
          <w:szCs w:val="24"/>
        </w:rPr>
        <w:t xml:space="preserve"> </w:t>
      </w:r>
      <w:proofErr w:type="spellStart"/>
      <w:r w:rsidRPr="00EE7157">
        <w:rPr>
          <w:sz w:val="24"/>
          <w:szCs w:val="24"/>
        </w:rPr>
        <w:t>pelaksanaan</w:t>
      </w:r>
      <w:proofErr w:type="spellEnd"/>
      <w:r w:rsidRPr="00EE7157">
        <w:rPr>
          <w:sz w:val="24"/>
          <w:szCs w:val="24"/>
        </w:rPr>
        <w:t xml:space="preserve"> program, </w:t>
      </w:r>
      <w:proofErr w:type="spellStart"/>
      <w:r w:rsidRPr="00EE7157">
        <w:rPr>
          <w:sz w:val="24"/>
          <w:szCs w:val="24"/>
        </w:rPr>
        <w:t>krisis</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dan </w:t>
      </w:r>
      <w:proofErr w:type="spellStart"/>
      <w:r w:rsidRPr="00EE7157">
        <w:rPr>
          <w:sz w:val="24"/>
          <w:szCs w:val="24"/>
        </w:rPr>
        <w:t>sebagainya</w:t>
      </w:r>
      <w:proofErr w:type="spellEnd"/>
      <w:r w:rsidRPr="00EE7157">
        <w:rPr>
          <w:sz w:val="24"/>
          <w:szCs w:val="24"/>
        </w:rPr>
        <w:t>.</w:t>
      </w:r>
    </w:p>
    <w:p w14:paraId="3CCFCED4" w14:textId="4CAEA9DA" w:rsidR="00EB5638" w:rsidRPr="00CB3638" w:rsidRDefault="00EB5638" w:rsidP="00EC6F15">
      <w:pPr>
        <w:pStyle w:val="ListParagraph"/>
        <w:numPr>
          <w:ilvl w:val="0"/>
          <w:numId w:val="7"/>
        </w:numPr>
        <w:spacing w:line="360" w:lineRule="auto"/>
        <w:rPr>
          <w:sz w:val="24"/>
          <w:szCs w:val="24"/>
        </w:rPr>
      </w:pPr>
      <w:proofErr w:type="spellStart"/>
      <w:r w:rsidRPr="00CB3638">
        <w:rPr>
          <w:sz w:val="24"/>
          <w:szCs w:val="24"/>
        </w:rPr>
        <w:t>Perencanaan</w:t>
      </w:r>
      <w:proofErr w:type="spellEnd"/>
    </w:p>
    <w:p w14:paraId="1F6B80B5" w14:textId="77777777" w:rsidR="00CB3638" w:rsidRDefault="00EB5638" w:rsidP="00EC6F15">
      <w:pPr>
        <w:pStyle w:val="ListParagraph"/>
        <w:spacing w:line="360" w:lineRule="auto"/>
        <w:rPr>
          <w:sz w:val="24"/>
          <w:szCs w:val="24"/>
        </w:rPr>
      </w:pP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merupakan</w:t>
      </w:r>
      <w:proofErr w:type="spellEnd"/>
      <w:r w:rsidRPr="00EE7157">
        <w:rPr>
          <w:sz w:val="24"/>
          <w:szCs w:val="24"/>
        </w:rPr>
        <w:t xml:space="preserve"> </w:t>
      </w:r>
      <w:proofErr w:type="spellStart"/>
      <w:r w:rsidRPr="00EE7157">
        <w:rPr>
          <w:sz w:val="24"/>
          <w:szCs w:val="24"/>
        </w:rPr>
        <w:t>kondisi</w:t>
      </w:r>
      <w:proofErr w:type="spellEnd"/>
      <w:r w:rsidRPr="00EE7157">
        <w:rPr>
          <w:sz w:val="24"/>
          <w:szCs w:val="24"/>
        </w:rPr>
        <w:t xml:space="preserve"> yang </w:t>
      </w:r>
      <w:proofErr w:type="spellStart"/>
      <w:r w:rsidRPr="00EE7157">
        <w:rPr>
          <w:sz w:val="24"/>
          <w:szCs w:val="24"/>
        </w:rPr>
        <w:t>diambil</w:t>
      </w:r>
      <w:proofErr w:type="spellEnd"/>
      <w:r w:rsidRPr="00EE7157">
        <w:rPr>
          <w:sz w:val="24"/>
          <w:szCs w:val="24"/>
        </w:rPr>
        <w:t xml:space="preserve"> </w:t>
      </w:r>
      <w:proofErr w:type="spellStart"/>
      <w:r w:rsidRPr="00EE7157">
        <w:rPr>
          <w:sz w:val="24"/>
          <w:szCs w:val="24"/>
        </w:rPr>
        <w:t>sesudah</w:t>
      </w:r>
      <w:proofErr w:type="spellEnd"/>
      <w:r w:rsidRPr="00EE7157">
        <w:rPr>
          <w:sz w:val="24"/>
          <w:szCs w:val="24"/>
        </w:rPr>
        <w:t xml:space="preserve"> </w:t>
      </w:r>
      <w:proofErr w:type="spellStart"/>
      <w:r w:rsidRPr="00EE7157">
        <w:rPr>
          <w:sz w:val="24"/>
          <w:szCs w:val="24"/>
        </w:rPr>
        <w:t>hasil</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didapatkan</w:t>
      </w:r>
      <w:proofErr w:type="spellEnd"/>
      <w:r w:rsidRPr="00EE7157">
        <w:rPr>
          <w:sz w:val="24"/>
          <w:szCs w:val="24"/>
        </w:rPr>
        <w:t xml:space="preserve">, </w:t>
      </w:r>
      <w:proofErr w:type="spellStart"/>
      <w:r w:rsidRPr="00EE7157">
        <w:rPr>
          <w:sz w:val="24"/>
          <w:szCs w:val="24"/>
        </w:rPr>
        <w:t>dimana</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ialan</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w:t>
      </w:r>
    </w:p>
    <w:p w14:paraId="6825F8F1" w14:textId="77777777" w:rsidR="00E6063B" w:rsidRDefault="00EB5638" w:rsidP="00EC6F15">
      <w:pPr>
        <w:pStyle w:val="ListParagraph"/>
        <w:numPr>
          <w:ilvl w:val="0"/>
          <w:numId w:val="7"/>
        </w:numPr>
        <w:spacing w:line="360" w:lineRule="auto"/>
        <w:rPr>
          <w:sz w:val="24"/>
          <w:szCs w:val="24"/>
        </w:rPr>
      </w:pPr>
      <w:proofErr w:type="spellStart"/>
      <w:r w:rsidRPr="00CB3638">
        <w:rPr>
          <w:sz w:val="24"/>
          <w:szCs w:val="24"/>
        </w:rPr>
        <w:t>Pelaksanaan</w:t>
      </w:r>
      <w:proofErr w:type="spellEnd"/>
    </w:p>
    <w:p w14:paraId="2535220D" w14:textId="33CA04C6" w:rsidR="00E6063B" w:rsidRPr="00E6063B" w:rsidRDefault="00EB5638" w:rsidP="00EC6F15">
      <w:pPr>
        <w:pStyle w:val="ListParagraph"/>
        <w:spacing w:line="360" w:lineRule="auto"/>
        <w:jc w:val="both"/>
        <w:rPr>
          <w:sz w:val="24"/>
          <w:szCs w:val="24"/>
        </w:rPr>
      </w:pPr>
      <w:proofErr w:type="spellStart"/>
      <w:r w:rsidRPr="00E6063B">
        <w:rPr>
          <w:sz w:val="24"/>
          <w:szCs w:val="24"/>
        </w:rPr>
        <w:t>Pelaksanaan</w:t>
      </w:r>
      <w:proofErr w:type="spellEnd"/>
      <w:r w:rsidRPr="00E6063B">
        <w:rPr>
          <w:sz w:val="24"/>
          <w:szCs w:val="24"/>
        </w:rPr>
        <w:t xml:space="preserve"> </w:t>
      </w:r>
      <w:proofErr w:type="spellStart"/>
      <w:r w:rsidRPr="00E6063B">
        <w:rPr>
          <w:sz w:val="24"/>
          <w:szCs w:val="24"/>
        </w:rPr>
        <w:t>tindakan</w:t>
      </w:r>
      <w:proofErr w:type="spellEnd"/>
      <w:r w:rsidRPr="00E6063B">
        <w:rPr>
          <w:sz w:val="24"/>
          <w:szCs w:val="24"/>
        </w:rPr>
        <w:t xml:space="preserve"> yang </w:t>
      </w:r>
      <w:proofErr w:type="spellStart"/>
      <w:r w:rsidRPr="00E6063B">
        <w:rPr>
          <w:sz w:val="24"/>
          <w:szCs w:val="24"/>
        </w:rPr>
        <w:t>akan</w:t>
      </w:r>
      <w:proofErr w:type="spellEnd"/>
      <w:r w:rsidRPr="00E6063B">
        <w:rPr>
          <w:sz w:val="24"/>
          <w:szCs w:val="24"/>
        </w:rPr>
        <w:t xml:space="preserve"> </w:t>
      </w:r>
      <w:proofErr w:type="spellStart"/>
      <w:r w:rsidRPr="00E6063B">
        <w:rPr>
          <w:sz w:val="24"/>
          <w:szCs w:val="24"/>
        </w:rPr>
        <w:t>dilaksanakan</w:t>
      </w:r>
      <w:proofErr w:type="spellEnd"/>
      <w:r w:rsidRPr="00E6063B">
        <w:rPr>
          <w:sz w:val="24"/>
          <w:szCs w:val="24"/>
        </w:rPr>
        <w:t xml:space="preserve"> </w:t>
      </w:r>
      <w:proofErr w:type="spellStart"/>
      <w:r w:rsidRPr="00E6063B">
        <w:rPr>
          <w:sz w:val="24"/>
          <w:szCs w:val="24"/>
        </w:rPr>
        <w:t>untuk</w:t>
      </w:r>
      <w:proofErr w:type="spellEnd"/>
      <w:r w:rsidRPr="00E6063B">
        <w:rPr>
          <w:sz w:val="24"/>
          <w:szCs w:val="24"/>
        </w:rPr>
        <w:t xml:space="preserve"> </w:t>
      </w:r>
      <w:proofErr w:type="spellStart"/>
      <w:r w:rsidRPr="00E6063B">
        <w:rPr>
          <w:sz w:val="24"/>
          <w:szCs w:val="24"/>
        </w:rPr>
        <w:t>implementasi</w:t>
      </w:r>
      <w:proofErr w:type="spellEnd"/>
      <w:r w:rsidRPr="00E6063B">
        <w:rPr>
          <w:sz w:val="24"/>
          <w:szCs w:val="24"/>
        </w:rPr>
        <w:t xml:space="preserve"> </w:t>
      </w:r>
      <w:proofErr w:type="spellStart"/>
      <w:r w:rsidRPr="00E6063B">
        <w:rPr>
          <w:sz w:val="24"/>
          <w:szCs w:val="24"/>
        </w:rPr>
        <w:t>perencanaan</w:t>
      </w:r>
      <w:proofErr w:type="spellEnd"/>
      <w:r w:rsidRPr="00E6063B">
        <w:rPr>
          <w:sz w:val="24"/>
          <w:szCs w:val="24"/>
        </w:rPr>
        <w:t xml:space="preserve"> </w:t>
      </w:r>
      <w:proofErr w:type="spellStart"/>
      <w:r w:rsidRPr="00E6063B">
        <w:rPr>
          <w:sz w:val="24"/>
          <w:szCs w:val="24"/>
        </w:rPr>
        <w:t>komunikasi</w:t>
      </w:r>
      <w:proofErr w:type="spellEnd"/>
      <w:r w:rsidRPr="00E6063B">
        <w:rPr>
          <w:sz w:val="24"/>
          <w:szCs w:val="24"/>
        </w:rPr>
        <w:t xml:space="preserve"> yang </w:t>
      </w:r>
      <w:proofErr w:type="spellStart"/>
      <w:r w:rsidRPr="00E6063B">
        <w:rPr>
          <w:sz w:val="24"/>
          <w:szCs w:val="24"/>
        </w:rPr>
        <w:t>dibuat</w:t>
      </w:r>
      <w:proofErr w:type="spellEnd"/>
      <w:r w:rsidRPr="00E6063B">
        <w:rPr>
          <w:sz w:val="24"/>
          <w:szCs w:val="24"/>
        </w:rPr>
        <w:t xml:space="preserve">. Program </w:t>
      </w:r>
      <w:proofErr w:type="spellStart"/>
      <w:r w:rsidRPr="00E6063B">
        <w:rPr>
          <w:sz w:val="24"/>
          <w:szCs w:val="24"/>
        </w:rPr>
        <w:t>ini</w:t>
      </w:r>
      <w:proofErr w:type="spellEnd"/>
      <w:r w:rsidRPr="00E6063B">
        <w:rPr>
          <w:sz w:val="24"/>
          <w:szCs w:val="24"/>
        </w:rPr>
        <w:t xml:space="preserve"> </w:t>
      </w:r>
      <w:proofErr w:type="spellStart"/>
      <w:r w:rsidRPr="00E6063B">
        <w:rPr>
          <w:sz w:val="24"/>
          <w:szCs w:val="24"/>
        </w:rPr>
        <w:t>disampaikan</w:t>
      </w:r>
      <w:proofErr w:type="spellEnd"/>
      <w:r w:rsidRPr="00E6063B">
        <w:rPr>
          <w:sz w:val="24"/>
          <w:szCs w:val="24"/>
        </w:rPr>
        <w:t xml:space="preserve"> </w:t>
      </w:r>
      <w:proofErr w:type="spellStart"/>
      <w:r w:rsidRPr="00E6063B">
        <w:rPr>
          <w:sz w:val="24"/>
          <w:szCs w:val="24"/>
        </w:rPr>
        <w:t>melalui</w:t>
      </w:r>
      <w:proofErr w:type="spellEnd"/>
      <w:r w:rsidRPr="00E6063B">
        <w:rPr>
          <w:sz w:val="24"/>
          <w:szCs w:val="24"/>
        </w:rPr>
        <w:t xml:space="preserve"> media </w:t>
      </w:r>
      <w:proofErr w:type="spellStart"/>
      <w:r w:rsidRPr="00E6063B">
        <w:rPr>
          <w:sz w:val="24"/>
          <w:szCs w:val="24"/>
        </w:rPr>
        <w:t>sosial</w:t>
      </w:r>
      <w:proofErr w:type="spellEnd"/>
      <w:r w:rsidRPr="00E6063B">
        <w:rPr>
          <w:sz w:val="24"/>
          <w:szCs w:val="24"/>
        </w:rPr>
        <w:t xml:space="preserve"> </w:t>
      </w:r>
      <w:proofErr w:type="spellStart"/>
      <w:r w:rsidRPr="00E6063B">
        <w:rPr>
          <w:sz w:val="24"/>
          <w:szCs w:val="24"/>
        </w:rPr>
        <w:t>seperti</w:t>
      </w:r>
      <w:proofErr w:type="spellEnd"/>
      <w:r w:rsidRPr="00E6063B">
        <w:rPr>
          <w:sz w:val="24"/>
          <w:szCs w:val="24"/>
        </w:rPr>
        <w:t xml:space="preserve"> </w:t>
      </w:r>
      <w:proofErr w:type="spellStart"/>
      <w:r w:rsidRPr="00E6063B">
        <w:rPr>
          <w:i/>
          <w:sz w:val="24"/>
          <w:szCs w:val="24"/>
        </w:rPr>
        <w:t>instagram</w:t>
      </w:r>
      <w:proofErr w:type="spellEnd"/>
      <w:r w:rsidRPr="00E6063B">
        <w:rPr>
          <w:sz w:val="24"/>
          <w:szCs w:val="24"/>
        </w:rPr>
        <w:t xml:space="preserve">, dan </w:t>
      </w:r>
      <w:proofErr w:type="spellStart"/>
      <w:r w:rsidRPr="00E6063B">
        <w:rPr>
          <w:sz w:val="24"/>
          <w:szCs w:val="24"/>
        </w:rPr>
        <w:t>pemasangan</w:t>
      </w:r>
      <w:proofErr w:type="spellEnd"/>
      <w:r w:rsidRPr="00E6063B">
        <w:rPr>
          <w:sz w:val="24"/>
          <w:szCs w:val="24"/>
        </w:rPr>
        <w:t xml:space="preserve"> </w:t>
      </w:r>
      <w:proofErr w:type="spellStart"/>
      <w:r w:rsidRPr="00E6063B">
        <w:rPr>
          <w:sz w:val="24"/>
          <w:szCs w:val="24"/>
        </w:rPr>
        <w:t>Baliho</w:t>
      </w:r>
      <w:proofErr w:type="spellEnd"/>
      <w:r w:rsidRPr="00E6063B">
        <w:rPr>
          <w:sz w:val="24"/>
          <w:szCs w:val="24"/>
        </w:rPr>
        <w:t xml:space="preserve"> agar </w:t>
      </w:r>
      <w:proofErr w:type="spellStart"/>
      <w:r w:rsidRPr="00E6063B">
        <w:rPr>
          <w:sz w:val="24"/>
          <w:szCs w:val="24"/>
        </w:rPr>
        <w:t>masyarakat</w:t>
      </w:r>
      <w:proofErr w:type="spellEnd"/>
      <w:r w:rsidRPr="00E6063B">
        <w:rPr>
          <w:sz w:val="24"/>
          <w:szCs w:val="24"/>
        </w:rPr>
        <w:t xml:space="preserve"> </w:t>
      </w:r>
      <w:proofErr w:type="spellStart"/>
      <w:r w:rsidRPr="00E6063B">
        <w:rPr>
          <w:sz w:val="24"/>
          <w:szCs w:val="24"/>
        </w:rPr>
        <w:t>dapat</w:t>
      </w:r>
      <w:proofErr w:type="spellEnd"/>
      <w:r w:rsidRPr="00E6063B">
        <w:rPr>
          <w:sz w:val="24"/>
          <w:szCs w:val="24"/>
        </w:rPr>
        <w:t xml:space="preserve"> </w:t>
      </w:r>
      <w:proofErr w:type="spellStart"/>
      <w:r w:rsidRPr="00E6063B">
        <w:rPr>
          <w:sz w:val="24"/>
          <w:szCs w:val="24"/>
        </w:rPr>
        <w:t>melihat</w:t>
      </w:r>
      <w:proofErr w:type="spellEnd"/>
      <w:r w:rsidRPr="00E6063B">
        <w:rPr>
          <w:sz w:val="24"/>
          <w:szCs w:val="24"/>
        </w:rPr>
        <w:t xml:space="preserve"> dan </w:t>
      </w:r>
      <w:proofErr w:type="spellStart"/>
      <w:r w:rsidRPr="00E6063B">
        <w:rPr>
          <w:sz w:val="24"/>
          <w:szCs w:val="24"/>
        </w:rPr>
        <w:t>ikut</w:t>
      </w:r>
      <w:proofErr w:type="spellEnd"/>
      <w:r w:rsidRPr="00E6063B">
        <w:rPr>
          <w:sz w:val="24"/>
          <w:szCs w:val="24"/>
        </w:rPr>
        <w:t xml:space="preserve"> </w:t>
      </w:r>
      <w:proofErr w:type="spellStart"/>
      <w:r w:rsidRPr="00E6063B">
        <w:rPr>
          <w:sz w:val="24"/>
          <w:szCs w:val="24"/>
        </w:rPr>
        <w:t>terbantu</w:t>
      </w:r>
      <w:proofErr w:type="spellEnd"/>
      <w:r w:rsidRPr="00E6063B">
        <w:rPr>
          <w:sz w:val="24"/>
          <w:szCs w:val="24"/>
        </w:rPr>
        <w:t xml:space="preserve"> </w:t>
      </w:r>
      <w:proofErr w:type="spellStart"/>
      <w:r w:rsidRPr="00E6063B">
        <w:rPr>
          <w:sz w:val="24"/>
          <w:szCs w:val="24"/>
        </w:rPr>
        <w:t>dengan</w:t>
      </w:r>
      <w:proofErr w:type="spellEnd"/>
      <w:r w:rsidRPr="00E6063B">
        <w:rPr>
          <w:sz w:val="24"/>
          <w:szCs w:val="24"/>
        </w:rPr>
        <w:t xml:space="preserve"> </w:t>
      </w:r>
      <w:proofErr w:type="spellStart"/>
      <w:r w:rsidRPr="00E6063B">
        <w:rPr>
          <w:sz w:val="24"/>
          <w:szCs w:val="24"/>
        </w:rPr>
        <w:t>adanya</w:t>
      </w:r>
      <w:proofErr w:type="spellEnd"/>
      <w:r w:rsidRPr="00E6063B">
        <w:rPr>
          <w:sz w:val="24"/>
          <w:szCs w:val="24"/>
        </w:rPr>
        <w:t xml:space="preserve"> program </w:t>
      </w:r>
      <w:proofErr w:type="spellStart"/>
      <w:r w:rsidRPr="00E6063B">
        <w:rPr>
          <w:sz w:val="24"/>
          <w:szCs w:val="24"/>
        </w:rPr>
        <w:t>tersebut</w:t>
      </w:r>
      <w:proofErr w:type="spellEnd"/>
      <w:r w:rsidR="00E6063B" w:rsidRPr="00E6063B">
        <w:rPr>
          <w:sz w:val="24"/>
          <w:szCs w:val="24"/>
        </w:rPr>
        <w:t xml:space="preserve">. </w:t>
      </w:r>
    </w:p>
    <w:p w14:paraId="0E90AFFD" w14:textId="700905EC" w:rsidR="00EB5638" w:rsidRPr="00E6063B" w:rsidRDefault="00E6063B" w:rsidP="00EC6F15">
      <w:pPr>
        <w:pStyle w:val="ListParagraph"/>
        <w:pBdr>
          <w:top w:val="nil"/>
          <w:left w:val="nil"/>
          <w:bottom w:val="nil"/>
          <w:right w:val="nil"/>
          <w:between w:val="nil"/>
        </w:pBdr>
        <w:spacing w:line="360" w:lineRule="auto"/>
        <w:ind w:left="360"/>
        <w:jc w:val="both"/>
        <w:rPr>
          <w:sz w:val="24"/>
          <w:szCs w:val="24"/>
        </w:rPr>
      </w:pPr>
      <w:r>
        <w:rPr>
          <w:sz w:val="24"/>
          <w:szCs w:val="24"/>
        </w:rPr>
        <w:t xml:space="preserve">4. </w:t>
      </w:r>
      <w:proofErr w:type="spellStart"/>
      <w:r w:rsidR="00EB5638" w:rsidRPr="00E6063B">
        <w:rPr>
          <w:sz w:val="24"/>
          <w:szCs w:val="24"/>
        </w:rPr>
        <w:t>Evaluasi</w:t>
      </w:r>
      <w:proofErr w:type="spellEnd"/>
    </w:p>
    <w:p w14:paraId="7D4817C6" w14:textId="1D2A318C" w:rsidR="00E6063B" w:rsidRPr="00E6063B" w:rsidRDefault="00EB5638" w:rsidP="00EC6F15">
      <w:pPr>
        <w:pStyle w:val="ListParagraph"/>
        <w:pBdr>
          <w:top w:val="nil"/>
          <w:left w:val="nil"/>
          <w:bottom w:val="nil"/>
          <w:right w:val="nil"/>
          <w:between w:val="nil"/>
        </w:pBdr>
        <w:spacing w:line="360" w:lineRule="auto"/>
        <w:jc w:val="both"/>
        <w:rPr>
          <w:sz w:val="24"/>
          <w:szCs w:val="24"/>
        </w:rPr>
      </w:pPr>
      <w:proofErr w:type="spellStart"/>
      <w:r w:rsidRPr="00EE7157">
        <w:rPr>
          <w:sz w:val="24"/>
          <w:szCs w:val="24"/>
        </w:rPr>
        <w:t>Setelah</w:t>
      </w:r>
      <w:proofErr w:type="spellEnd"/>
      <w:r w:rsidR="00E6063B">
        <w:rPr>
          <w:sz w:val="24"/>
          <w:szCs w:val="24"/>
        </w:rPr>
        <w:t xml:space="preserve"> </w:t>
      </w:r>
      <w:proofErr w:type="spellStart"/>
      <w:r w:rsidRPr="00EE7157">
        <w:rPr>
          <w:sz w:val="24"/>
          <w:szCs w:val="24"/>
        </w:rPr>
        <w:t>dilakukan</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hingga</w:t>
      </w:r>
      <w:proofErr w:type="spellEnd"/>
      <w:r w:rsidRPr="00EE7157">
        <w:rPr>
          <w:sz w:val="24"/>
          <w:szCs w:val="24"/>
        </w:rPr>
        <w:t xml:space="preserve"> </w:t>
      </w:r>
      <w:proofErr w:type="spellStart"/>
      <w:r w:rsidRPr="00EE7157">
        <w:rPr>
          <w:sz w:val="24"/>
          <w:szCs w:val="24"/>
        </w:rPr>
        <w:t>pelaksanaan</w:t>
      </w:r>
      <w:proofErr w:type="spellEnd"/>
      <w:r w:rsidRPr="00EE7157">
        <w:rPr>
          <w:sz w:val="24"/>
          <w:szCs w:val="24"/>
        </w:rPr>
        <w:t xml:space="preserve"> </w:t>
      </w:r>
      <w:proofErr w:type="spellStart"/>
      <w:r w:rsidRPr="00EE7157">
        <w:rPr>
          <w:sz w:val="24"/>
          <w:szCs w:val="24"/>
        </w:rPr>
        <w:t>tahap</w:t>
      </w:r>
      <w:proofErr w:type="spellEnd"/>
      <w:r w:rsidRPr="00EE7157">
        <w:rPr>
          <w:sz w:val="24"/>
          <w:szCs w:val="24"/>
        </w:rPr>
        <w:t xml:space="preserve"> </w:t>
      </w:r>
      <w:proofErr w:type="spellStart"/>
      <w:r w:rsidRPr="00EE7157">
        <w:rPr>
          <w:sz w:val="24"/>
          <w:szCs w:val="24"/>
        </w:rPr>
        <w:t>selanjutnya</w:t>
      </w:r>
      <w:proofErr w:type="spellEnd"/>
      <w:r w:rsidRPr="00EE7157">
        <w:rPr>
          <w:sz w:val="24"/>
          <w:szCs w:val="24"/>
        </w:rPr>
        <w:t xml:space="preserve"> </w:t>
      </w:r>
      <w:proofErr w:type="spellStart"/>
      <w:r w:rsidRPr="00EE7157">
        <w:rPr>
          <w:sz w:val="24"/>
          <w:szCs w:val="24"/>
        </w:rPr>
        <w:t>adalah</w:t>
      </w:r>
      <w:proofErr w:type="spellEnd"/>
      <w:r w:rsidRPr="00EE7157">
        <w:rPr>
          <w:sz w:val="24"/>
          <w:szCs w:val="24"/>
        </w:rPr>
        <w:t xml:space="preserve"> </w:t>
      </w:r>
      <w:proofErr w:type="spellStart"/>
      <w:r w:rsidRPr="00EE7157">
        <w:rPr>
          <w:sz w:val="24"/>
          <w:szCs w:val="24"/>
        </w:rPr>
        <w:t>evaluasi</w:t>
      </w:r>
      <w:proofErr w:type="spellEnd"/>
      <w:r w:rsidRPr="00EE7157">
        <w:rPr>
          <w:sz w:val="24"/>
          <w:szCs w:val="24"/>
        </w:rPr>
        <w:t xml:space="preserve">, </w:t>
      </w:r>
      <w:proofErr w:type="spellStart"/>
      <w:r w:rsidRPr="00EE7157">
        <w:rPr>
          <w:sz w:val="24"/>
          <w:szCs w:val="24"/>
        </w:rPr>
        <w:t>dimana</w:t>
      </w:r>
      <w:proofErr w:type="spellEnd"/>
      <w:r w:rsidRPr="00EE7157">
        <w:rPr>
          <w:sz w:val="24"/>
          <w:szCs w:val="24"/>
        </w:rPr>
        <w:t xml:space="preserve"> </w:t>
      </w:r>
      <w:proofErr w:type="spellStart"/>
      <w:r w:rsidRPr="00EE7157">
        <w:rPr>
          <w:sz w:val="24"/>
          <w:szCs w:val="24"/>
        </w:rPr>
        <w:t>dilaksanakan</w:t>
      </w:r>
      <w:proofErr w:type="spellEnd"/>
      <w:r w:rsidRPr="00EE7157">
        <w:rPr>
          <w:sz w:val="24"/>
          <w:szCs w:val="24"/>
        </w:rPr>
        <w:t xml:space="preserve"> </w:t>
      </w:r>
      <w:proofErr w:type="spellStart"/>
      <w:r w:rsidRPr="00EE7157">
        <w:rPr>
          <w:sz w:val="24"/>
          <w:szCs w:val="24"/>
        </w:rPr>
        <w:t>guna</w:t>
      </w:r>
      <w:proofErr w:type="spellEnd"/>
      <w:r w:rsidRPr="00EE7157">
        <w:rPr>
          <w:sz w:val="24"/>
          <w:szCs w:val="24"/>
        </w:rPr>
        <w:t xml:space="preserve"> </w:t>
      </w:r>
      <w:proofErr w:type="spellStart"/>
      <w:r w:rsidRPr="00EE7157">
        <w:rPr>
          <w:sz w:val="24"/>
          <w:szCs w:val="24"/>
        </w:rPr>
        <w:t>melihat</w:t>
      </w:r>
      <w:proofErr w:type="spellEnd"/>
      <w:r w:rsidRPr="00EE7157">
        <w:rPr>
          <w:sz w:val="24"/>
          <w:szCs w:val="24"/>
        </w:rPr>
        <w:t xml:space="preserve"> </w:t>
      </w:r>
      <w:proofErr w:type="spellStart"/>
      <w:r w:rsidRPr="00EE7157">
        <w:rPr>
          <w:sz w:val="24"/>
          <w:szCs w:val="24"/>
        </w:rPr>
        <w:t>hasil</w:t>
      </w:r>
      <w:proofErr w:type="spellEnd"/>
      <w:r w:rsidRPr="00EE7157">
        <w:rPr>
          <w:sz w:val="24"/>
          <w:szCs w:val="24"/>
        </w:rPr>
        <w:t xml:space="preserve"> </w:t>
      </w:r>
      <w:proofErr w:type="spellStart"/>
      <w:r w:rsidRPr="00EE7157">
        <w:rPr>
          <w:sz w:val="24"/>
          <w:szCs w:val="24"/>
        </w:rPr>
        <w:t>akhir</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acara yang </w:t>
      </w:r>
      <w:proofErr w:type="spellStart"/>
      <w:r w:rsidRPr="00EE7157">
        <w:rPr>
          <w:sz w:val="24"/>
          <w:szCs w:val="24"/>
        </w:rPr>
        <w:t>sudah</w:t>
      </w:r>
      <w:proofErr w:type="spellEnd"/>
      <w:r w:rsidRPr="00EE7157">
        <w:rPr>
          <w:sz w:val="24"/>
          <w:szCs w:val="24"/>
        </w:rPr>
        <w:t xml:space="preserve"> </w:t>
      </w:r>
      <w:proofErr w:type="spellStart"/>
      <w:r w:rsidRPr="00EE7157">
        <w:rPr>
          <w:sz w:val="24"/>
          <w:szCs w:val="24"/>
        </w:rPr>
        <w:t>dilakukan</w:t>
      </w:r>
      <w:proofErr w:type="spellEnd"/>
      <w:r w:rsidRPr="00EE7157">
        <w:rPr>
          <w:sz w:val="24"/>
          <w:szCs w:val="24"/>
        </w:rPr>
        <w:t>.</w:t>
      </w:r>
    </w:p>
    <w:p w14:paraId="7FF56613" w14:textId="2602EB0F" w:rsidR="00EB5638" w:rsidRPr="00E6063B" w:rsidRDefault="00EB5638" w:rsidP="00EC6F15">
      <w:pPr>
        <w:pStyle w:val="ListParagraph"/>
        <w:numPr>
          <w:ilvl w:val="0"/>
          <w:numId w:val="7"/>
        </w:numPr>
        <w:pBdr>
          <w:top w:val="nil"/>
          <w:left w:val="nil"/>
          <w:bottom w:val="nil"/>
          <w:right w:val="nil"/>
          <w:between w:val="nil"/>
        </w:pBdr>
        <w:spacing w:line="360" w:lineRule="auto"/>
        <w:jc w:val="both"/>
        <w:rPr>
          <w:sz w:val="24"/>
          <w:szCs w:val="24"/>
        </w:rPr>
      </w:pPr>
      <w:proofErr w:type="spellStart"/>
      <w:r w:rsidRPr="00E6063B">
        <w:rPr>
          <w:sz w:val="24"/>
          <w:szCs w:val="24"/>
        </w:rPr>
        <w:t>Pelaporan</w:t>
      </w:r>
      <w:proofErr w:type="spellEnd"/>
    </w:p>
    <w:p w14:paraId="2A59FD7C" w14:textId="77777777" w:rsidR="00E6063B" w:rsidRDefault="00EB5638" w:rsidP="00EC6F15">
      <w:pPr>
        <w:pStyle w:val="ListParagraph"/>
        <w:pBdr>
          <w:top w:val="nil"/>
          <w:left w:val="nil"/>
          <w:bottom w:val="nil"/>
          <w:right w:val="nil"/>
          <w:between w:val="nil"/>
        </w:pBdr>
        <w:spacing w:line="360" w:lineRule="auto"/>
        <w:jc w:val="both"/>
        <w:rPr>
          <w:sz w:val="24"/>
          <w:szCs w:val="24"/>
        </w:rPr>
      </w:pPr>
      <w:proofErr w:type="spellStart"/>
      <w:r w:rsidRPr="00EE7157">
        <w:rPr>
          <w:sz w:val="24"/>
          <w:szCs w:val="24"/>
        </w:rPr>
        <w:t>Pelaporan</w:t>
      </w:r>
      <w:proofErr w:type="spellEnd"/>
      <w:r w:rsidRPr="00EE7157">
        <w:rPr>
          <w:sz w:val="24"/>
          <w:szCs w:val="24"/>
        </w:rPr>
        <w:t xml:space="preserve"> </w:t>
      </w:r>
      <w:proofErr w:type="spellStart"/>
      <w:r w:rsidRPr="00EE7157">
        <w:rPr>
          <w:sz w:val="24"/>
          <w:szCs w:val="24"/>
        </w:rPr>
        <w:t>merupakan</w:t>
      </w:r>
      <w:proofErr w:type="spellEnd"/>
      <w:r w:rsidRPr="00EE7157">
        <w:rPr>
          <w:sz w:val="24"/>
          <w:szCs w:val="24"/>
        </w:rPr>
        <w:t xml:space="preserve"> </w:t>
      </w:r>
      <w:proofErr w:type="spellStart"/>
      <w:r w:rsidRPr="00EE7157">
        <w:rPr>
          <w:sz w:val="24"/>
          <w:szCs w:val="24"/>
        </w:rPr>
        <w:t>kegiatan</w:t>
      </w:r>
      <w:proofErr w:type="spellEnd"/>
      <w:r w:rsidRPr="00EE7157">
        <w:rPr>
          <w:sz w:val="24"/>
          <w:szCs w:val="24"/>
        </w:rPr>
        <w:t xml:space="preserve"> </w:t>
      </w:r>
      <w:proofErr w:type="spellStart"/>
      <w:r w:rsidRPr="00EE7157">
        <w:rPr>
          <w:sz w:val="24"/>
          <w:szCs w:val="24"/>
        </w:rPr>
        <w:t>terakhir</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yang </w:t>
      </w:r>
      <w:proofErr w:type="spellStart"/>
      <w:r w:rsidRPr="00EE7157">
        <w:rPr>
          <w:sz w:val="24"/>
          <w:szCs w:val="24"/>
        </w:rPr>
        <w:t>sudah</w:t>
      </w:r>
      <w:proofErr w:type="spellEnd"/>
      <w:r w:rsidRPr="00EE7157">
        <w:rPr>
          <w:sz w:val="24"/>
          <w:szCs w:val="24"/>
        </w:rPr>
        <w:t xml:space="preserve"> </w:t>
      </w:r>
      <w:proofErr w:type="spellStart"/>
      <w:r w:rsidRPr="00EE7157">
        <w:rPr>
          <w:sz w:val="24"/>
          <w:szCs w:val="24"/>
        </w:rPr>
        <w:t>dilakukan</w:t>
      </w:r>
      <w:proofErr w:type="spellEnd"/>
      <w:r w:rsidRPr="00EE7157">
        <w:rPr>
          <w:sz w:val="24"/>
          <w:szCs w:val="24"/>
        </w:rPr>
        <w:t xml:space="preserve">. </w:t>
      </w:r>
      <w:proofErr w:type="spellStart"/>
      <w:r w:rsidRPr="00EE7157">
        <w:rPr>
          <w:sz w:val="24"/>
          <w:szCs w:val="24"/>
        </w:rPr>
        <w:t>Laporan</w:t>
      </w:r>
      <w:proofErr w:type="spellEnd"/>
      <w:r w:rsidRPr="00EE7157">
        <w:rPr>
          <w:sz w:val="24"/>
          <w:szCs w:val="24"/>
        </w:rPr>
        <w:t xml:space="preserve"> </w:t>
      </w:r>
      <w:proofErr w:type="spellStart"/>
      <w:r w:rsidRPr="00EE7157">
        <w:rPr>
          <w:sz w:val="24"/>
          <w:szCs w:val="24"/>
        </w:rPr>
        <w:t>sebaiknya</w:t>
      </w:r>
      <w:proofErr w:type="spellEnd"/>
      <w:r w:rsidRPr="00EE7157">
        <w:rPr>
          <w:sz w:val="24"/>
          <w:szCs w:val="24"/>
        </w:rPr>
        <w:t xml:space="preserve"> </w:t>
      </w:r>
      <w:proofErr w:type="spellStart"/>
      <w:r w:rsidRPr="00EE7157">
        <w:rPr>
          <w:sz w:val="24"/>
          <w:szCs w:val="24"/>
        </w:rPr>
        <w:t>dibikin</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tertulis</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pimpinan</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menjadikan</w:t>
      </w:r>
      <w:proofErr w:type="spellEnd"/>
      <w:r w:rsidRPr="00EE7157">
        <w:rPr>
          <w:sz w:val="24"/>
          <w:szCs w:val="24"/>
        </w:rPr>
        <w:t xml:space="preserve"> </w:t>
      </w:r>
      <w:proofErr w:type="spellStart"/>
      <w:r w:rsidRPr="00EE7157">
        <w:rPr>
          <w:sz w:val="24"/>
          <w:szCs w:val="24"/>
        </w:rPr>
        <w:t>bahan</w:t>
      </w:r>
      <w:proofErr w:type="spellEnd"/>
      <w:r w:rsidRPr="00EE7157">
        <w:rPr>
          <w:sz w:val="24"/>
          <w:szCs w:val="24"/>
        </w:rPr>
        <w:t xml:space="preserve"> </w:t>
      </w:r>
      <w:proofErr w:type="spellStart"/>
      <w:r w:rsidRPr="00EE7157">
        <w:rPr>
          <w:sz w:val="24"/>
          <w:szCs w:val="24"/>
        </w:rPr>
        <w:t>pertimbangan</w:t>
      </w:r>
      <w:proofErr w:type="spellEnd"/>
      <w:r w:rsidRPr="00EE7157">
        <w:rPr>
          <w:sz w:val="24"/>
          <w:szCs w:val="24"/>
        </w:rPr>
        <w:t xml:space="preserve">, </w:t>
      </w:r>
      <w:proofErr w:type="spellStart"/>
      <w:r w:rsidRPr="00EE7157">
        <w:rPr>
          <w:sz w:val="24"/>
          <w:szCs w:val="24"/>
        </w:rPr>
        <w:t>apabila</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laporan</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ditemukan</w:t>
      </w:r>
      <w:proofErr w:type="spellEnd"/>
      <w:r w:rsidRPr="00EE7157">
        <w:rPr>
          <w:sz w:val="24"/>
          <w:szCs w:val="24"/>
        </w:rPr>
        <w:t xml:space="preserve"> </w:t>
      </w:r>
      <w:proofErr w:type="spellStart"/>
      <w:r w:rsidRPr="00EE7157">
        <w:rPr>
          <w:sz w:val="24"/>
          <w:szCs w:val="24"/>
        </w:rPr>
        <w:t>hasil</w:t>
      </w:r>
      <w:proofErr w:type="spellEnd"/>
      <w:r w:rsidRPr="00EE7157">
        <w:rPr>
          <w:sz w:val="24"/>
          <w:szCs w:val="24"/>
        </w:rPr>
        <w:t xml:space="preserve"> yang </w:t>
      </w:r>
      <w:proofErr w:type="spellStart"/>
      <w:r w:rsidRPr="00EE7157">
        <w:rPr>
          <w:sz w:val="24"/>
          <w:szCs w:val="24"/>
        </w:rPr>
        <w:t>positif</w:t>
      </w:r>
      <w:proofErr w:type="spellEnd"/>
      <w:r w:rsidRPr="00EE7157">
        <w:rPr>
          <w:sz w:val="24"/>
          <w:szCs w:val="24"/>
        </w:rPr>
        <w:t xml:space="preserve"> </w:t>
      </w:r>
      <w:proofErr w:type="spellStart"/>
      <w:r w:rsidRPr="00EE7157">
        <w:rPr>
          <w:sz w:val="24"/>
          <w:szCs w:val="24"/>
        </w:rPr>
        <w:t>serta</w:t>
      </w:r>
      <w:proofErr w:type="spellEnd"/>
      <w:r w:rsidRPr="00EE7157">
        <w:rPr>
          <w:sz w:val="24"/>
          <w:szCs w:val="24"/>
        </w:rPr>
        <w:t xml:space="preserve"> </w:t>
      </w:r>
      <w:proofErr w:type="spellStart"/>
      <w:r w:rsidRPr="00EE7157">
        <w:rPr>
          <w:sz w:val="24"/>
          <w:szCs w:val="24"/>
        </w:rPr>
        <w:t>berhasil</w:t>
      </w:r>
      <w:proofErr w:type="spellEnd"/>
      <w:r w:rsidRPr="00EE7157">
        <w:rPr>
          <w:sz w:val="24"/>
          <w:szCs w:val="24"/>
        </w:rPr>
        <w:t xml:space="preserve"> </w:t>
      </w:r>
      <w:proofErr w:type="spellStart"/>
      <w:r w:rsidRPr="00EE7157">
        <w:rPr>
          <w:sz w:val="24"/>
          <w:szCs w:val="24"/>
        </w:rPr>
        <w:t>maka</w:t>
      </w:r>
      <w:proofErr w:type="spellEnd"/>
      <w:r w:rsidRPr="00EE7157">
        <w:rPr>
          <w:sz w:val="24"/>
          <w:szCs w:val="24"/>
        </w:rPr>
        <w:t xml:space="preserve"> </w:t>
      </w:r>
      <w:proofErr w:type="spellStart"/>
      <w:r w:rsidRPr="00EE7157">
        <w:rPr>
          <w:sz w:val="24"/>
          <w:szCs w:val="24"/>
        </w:rPr>
        <w:t>dapat</w:t>
      </w:r>
      <w:proofErr w:type="spellEnd"/>
      <w:r w:rsidRPr="00EE7157">
        <w:rPr>
          <w:sz w:val="24"/>
          <w:szCs w:val="24"/>
        </w:rPr>
        <w:t xml:space="preserve"> </w:t>
      </w:r>
      <w:proofErr w:type="spellStart"/>
      <w:r w:rsidRPr="00EE7157">
        <w:rPr>
          <w:sz w:val="24"/>
          <w:szCs w:val="24"/>
        </w:rPr>
        <w:t>dibuat</w:t>
      </w:r>
      <w:proofErr w:type="spellEnd"/>
      <w:r w:rsidRPr="00EE7157">
        <w:rPr>
          <w:sz w:val="24"/>
          <w:szCs w:val="24"/>
        </w:rPr>
        <w:t xml:space="preserve"> </w:t>
      </w:r>
      <w:proofErr w:type="spellStart"/>
      <w:r w:rsidRPr="00EE7157">
        <w:rPr>
          <w:sz w:val="24"/>
          <w:szCs w:val="24"/>
        </w:rPr>
        <w:t>sebagai</w:t>
      </w:r>
      <w:proofErr w:type="spellEnd"/>
      <w:r w:rsidRPr="00EE7157">
        <w:rPr>
          <w:sz w:val="24"/>
          <w:szCs w:val="24"/>
        </w:rPr>
        <w:t xml:space="preserve"> </w:t>
      </w:r>
      <w:proofErr w:type="spellStart"/>
      <w:r w:rsidRPr="00EE7157">
        <w:rPr>
          <w:sz w:val="24"/>
          <w:szCs w:val="24"/>
        </w:rPr>
        <w:t>landasan</w:t>
      </w:r>
      <w:proofErr w:type="spellEnd"/>
      <w:r w:rsidRPr="00EE7157">
        <w:rPr>
          <w:sz w:val="24"/>
          <w:szCs w:val="24"/>
        </w:rPr>
        <w:t xml:space="preserve"> program </w:t>
      </w:r>
      <w:proofErr w:type="spellStart"/>
      <w:r w:rsidRPr="00EE7157">
        <w:rPr>
          <w:sz w:val="24"/>
          <w:szCs w:val="24"/>
        </w:rPr>
        <w:t>berikutnya</w:t>
      </w:r>
      <w:proofErr w:type="spellEnd"/>
    </w:p>
    <w:p w14:paraId="1D6F61CD" w14:textId="77777777" w:rsidR="00F317C8" w:rsidRDefault="00F317C8" w:rsidP="00EC6F15">
      <w:pPr>
        <w:pStyle w:val="ListParagraph"/>
        <w:pBdr>
          <w:top w:val="nil"/>
          <w:left w:val="nil"/>
          <w:bottom w:val="nil"/>
          <w:right w:val="nil"/>
          <w:between w:val="nil"/>
        </w:pBdr>
        <w:spacing w:line="360" w:lineRule="auto"/>
        <w:jc w:val="both"/>
        <w:rPr>
          <w:sz w:val="24"/>
          <w:szCs w:val="24"/>
        </w:rPr>
      </w:pPr>
    </w:p>
    <w:p w14:paraId="1DFF0873" w14:textId="404B224B" w:rsidR="00084C47" w:rsidRPr="00EE7157" w:rsidRDefault="00EB5638" w:rsidP="00EC6F15">
      <w:pPr>
        <w:pStyle w:val="ListParagraph"/>
        <w:pBdr>
          <w:top w:val="nil"/>
          <w:left w:val="nil"/>
          <w:bottom w:val="nil"/>
          <w:right w:val="nil"/>
          <w:between w:val="nil"/>
        </w:pBdr>
        <w:spacing w:line="360" w:lineRule="auto"/>
        <w:jc w:val="both"/>
        <w:rPr>
          <w:sz w:val="24"/>
          <w:szCs w:val="24"/>
        </w:rPr>
      </w:pPr>
      <w:r w:rsidRPr="00EE7157">
        <w:rPr>
          <w:sz w:val="24"/>
          <w:szCs w:val="24"/>
        </w:rPr>
        <w:t>.</w:t>
      </w:r>
    </w:p>
    <w:p w14:paraId="7A2B8364" w14:textId="543D5FB4" w:rsidR="00E6063B" w:rsidRDefault="00CD2134" w:rsidP="00EC6F15">
      <w:pPr>
        <w:spacing w:line="360" w:lineRule="auto"/>
        <w:ind w:left="141"/>
        <w:rPr>
          <w:sz w:val="24"/>
          <w:szCs w:val="24"/>
        </w:rPr>
      </w:pPr>
      <w:r w:rsidRPr="00EE7157">
        <w:rPr>
          <w:b/>
          <w:spacing w:val="1"/>
          <w:sz w:val="24"/>
          <w:szCs w:val="24"/>
        </w:rPr>
        <w:t>ME</w:t>
      </w:r>
      <w:r w:rsidRPr="00EE7157">
        <w:rPr>
          <w:b/>
          <w:sz w:val="24"/>
          <w:szCs w:val="24"/>
        </w:rPr>
        <w:t>TO</w:t>
      </w:r>
      <w:r w:rsidRPr="00EE7157">
        <w:rPr>
          <w:b/>
          <w:spacing w:val="-5"/>
          <w:sz w:val="24"/>
          <w:szCs w:val="24"/>
        </w:rPr>
        <w:t>D</w:t>
      </w:r>
      <w:r w:rsidRPr="00EE7157">
        <w:rPr>
          <w:b/>
          <w:sz w:val="24"/>
          <w:szCs w:val="24"/>
        </w:rPr>
        <w:t>E</w:t>
      </w:r>
      <w:r w:rsidRPr="00EE7157">
        <w:rPr>
          <w:b/>
          <w:spacing w:val="1"/>
          <w:sz w:val="24"/>
          <w:szCs w:val="24"/>
        </w:rPr>
        <w:t xml:space="preserve"> </w:t>
      </w:r>
      <w:r w:rsidRPr="00EE7157">
        <w:rPr>
          <w:b/>
          <w:spacing w:val="-3"/>
          <w:sz w:val="24"/>
          <w:szCs w:val="24"/>
        </w:rPr>
        <w:t>K</w:t>
      </w:r>
      <w:r w:rsidRPr="00EE7157">
        <w:rPr>
          <w:b/>
          <w:sz w:val="24"/>
          <w:szCs w:val="24"/>
        </w:rPr>
        <w:t>AJ</w:t>
      </w:r>
      <w:r w:rsidRPr="00EE7157">
        <w:rPr>
          <w:b/>
          <w:spacing w:val="1"/>
          <w:sz w:val="24"/>
          <w:szCs w:val="24"/>
        </w:rPr>
        <w:t>I</w:t>
      </w:r>
      <w:r w:rsidRPr="00EE7157">
        <w:rPr>
          <w:b/>
          <w:sz w:val="24"/>
          <w:szCs w:val="24"/>
        </w:rPr>
        <w:t>AN</w:t>
      </w:r>
    </w:p>
    <w:p w14:paraId="5DE617D6" w14:textId="77777777" w:rsidR="00E6063B" w:rsidRDefault="00000000" w:rsidP="00EC6F15">
      <w:pPr>
        <w:spacing w:line="360" w:lineRule="auto"/>
        <w:ind w:left="141" w:firstLine="579"/>
        <w:jc w:val="both"/>
        <w:rPr>
          <w:sz w:val="24"/>
          <w:szCs w:val="24"/>
        </w:rPr>
      </w:pPr>
      <w:proofErr w:type="spellStart"/>
      <w:r w:rsidRPr="00EE7157">
        <w:rPr>
          <w:spacing w:val="-1"/>
          <w:sz w:val="24"/>
          <w:szCs w:val="24"/>
        </w:rPr>
        <w:t>P</w:t>
      </w:r>
      <w:r w:rsidRPr="00EE7157">
        <w:rPr>
          <w:spacing w:val="1"/>
          <w:sz w:val="24"/>
          <w:szCs w:val="24"/>
        </w:rPr>
        <w:t>e</w:t>
      </w:r>
      <w:r w:rsidRPr="00EE7157">
        <w:rPr>
          <w:sz w:val="24"/>
          <w:szCs w:val="24"/>
        </w:rPr>
        <w:t>n</w:t>
      </w:r>
      <w:r w:rsidRPr="00EE7157">
        <w:rPr>
          <w:spacing w:val="1"/>
          <w:sz w:val="24"/>
          <w:szCs w:val="24"/>
        </w:rPr>
        <w:t>eli</w:t>
      </w:r>
      <w:r w:rsidRPr="00EE7157">
        <w:rPr>
          <w:spacing w:val="-3"/>
          <w:sz w:val="24"/>
          <w:szCs w:val="24"/>
        </w:rPr>
        <w:t>t</w:t>
      </w:r>
      <w:r w:rsidRPr="00EE7157">
        <w:rPr>
          <w:spacing w:val="1"/>
          <w:sz w:val="24"/>
          <w:szCs w:val="24"/>
        </w:rPr>
        <w:t>ia</w:t>
      </w:r>
      <w:r w:rsidRPr="00EE7157">
        <w:rPr>
          <w:sz w:val="24"/>
          <w:szCs w:val="24"/>
        </w:rPr>
        <w:t>n</w:t>
      </w:r>
      <w:proofErr w:type="spellEnd"/>
      <w:r w:rsidR="00E6063B">
        <w:rPr>
          <w:sz w:val="24"/>
          <w:szCs w:val="24"/>
        </w:rPr>
        <w:t xml:space="preserve"> </w:t>
      </w:r>
      <w:proofErr w:type="spellStart"/>
      <w:r w:rsidRPr="00EE7157">
        <w:rPr>
          <w:spacing w:val="1"/>
          <w:sz w:val="24"/>
          <w:szCs w:val="24"/>
        </w:rPr>
        <w:t>i</w:t>
      </w:r>
      <w:r w:rsidRPr="00EE7157">
        <w:rPr>
          <w:sz w:val="24"/>
          <w:szCs w:val="24"/>
        </w:rPr>
        <w:t>n</w:t>
      </w:r>
      <w:r w:rsidR="00E6063B">
        <w:rPr>
          <w:sz w:val="24"/>
          <w:szCs w:val="24"/>
        </w:rPr>
        <w:t>i</w:t>
      </w:r>
      <w:proofErr w:type="spellEnd"/>
      <w:r w:rsidR="00E6063B">
        <w:rPr>
          <w:sz w:val="24"/>
          <w:szCs w:val="24"/>
        </w:rPr>
        <w:t xml:space="preserve"> </w:t>
      </w:r>
      <w:proofErr w:type="spellStart"/>
      <w:r w:rsidRPr="00EE7157">
        <w:rPr>
          <w:spacing w:val="1"/>
          <w:sz w:val="24"/>
          <w:szCs w:val="24"/>
        </w:rPr>
        <w:t>me</w:t>
      </w:r>
      <w:r w:rsidRPr="00EE7157">
        <w:rPr>
          <w:sz w:val="24"/>
          <w:szCs w:val="24"/>
        </w:rPr>
        <w:t>n</w:t>
      </w:r>
      <w:r w:rsidRPr="00EE7157">
        <w:rPr>
          <w:spacing w:val="-4"/>
          <w:sz w:val="24"/>
          <w:szCs w:val="24"/>
        </w:rPr>
        <w:t>gg</w:t>
      </w:r>
      <w:r w:rsidRPr="00EE7157">
        <w:rPr>
          <w:sz w:val="24"/>
          <w:szCs w:val="24"/>
        </w:rPr>
        <w:t>un</w:t>
      </w:r>
      <w:r w:rsidRPr="00EE7157">
        <w:rPr>
          <w:spacing w:val="1"/>
          <w:sz w:val="24"/>
          <w:szCs w:val="24"/>
        </w:rPr>
        <w:t>a</w:t>
      </w:r>
      <w:r w:rsidRPr="00EE7157">
        <w:rPr>
          <w:sz w:val="24"/>
          <w:szCs w:val="24"/>
        </w:rPr>
        <w:t>k</w:t>
      </w:r>
      <w:r w:rsidRPr="00EE7157">
        <w:rPr>
          <w:spacing w:val="1"/>
          <w:sz w:val="24"/>
          <w:szCs w:val="24"/>
        </w:rPr>
        <w:t>a</w:t>
      </w:r>
      <w:r w:rsidRPr="00EE7157">
        <w:rPr>
          <w:sz w:val="24"/>
          <w:szCs w:val="24"/>
        </w:rPr>
        <w:t>n</w:t>
      </w:r>
      <w:proofErr w:type="spellEnd"/>
      <w:r w:rsidRPr="00EE7157">
        <w:rPr>
          <w:sz w:val="24"/>
          <w:szCs w:val="24"/>
        </w:rPr>
        <w:t xml:space="preserve"> </w:t>
      </w:r>
      <w:proofErr w:type="spellStart"/>
      <w:r w:rsidRPr="00EE7157">
        <w:rPr>
          <w:sz w:val="24"/>
          <w:szCs w:val="24"/>
        </w:rPr>
        <w:t>p</w:t>
      </w:r>
      <w:r w:rsidRPr="00EE7157">
        <w:rPr>
          <w:spacing w:val="1"/>
          <w:sz w:val="24"/>
          <w:szCs w:val="24"/>
        </w:rPr>
        <w:t>a</w:t>
      </w:r>
      <w:r w:rsidRPr="00EE7157">
        <w:rPr>
          <w:sz w:val="24"/>
          <w:szCs w:val="24"/>
        </w:rPr>
        <w:t>r</w:t>
      </w:r>
      <w:r w:rsidRPr="00EE7157">
        <w:rPr>
          <w:spacing w:val="1"/>
          <w:sz w:val="24"/>
          <w:szCs w:val="24"/>
        </w:rPr>
        <w:t>a</w:t>
      </w:r>
      <w:r w:rsidRPr="00EE7157">
        <w:rPr>
          <w:sz w:val="24"/>
          <w:szCs w:val="24"/>
        </w:rPr>
        <w:t>d</w:t>
      </w:r>
      <w:r w:rsidRPr="00EE7157">
        <w:rPr>
          <w:spacing w:val="1"/>
          <w:sz w:val="24"/>
          <w:szCs w:val="24"/>
        </w:rPr>
        <w:t>i</w:t>
      </w:r>
      <w:r w:rsidRPr="00EE7157">
        <w:rPr>
          <w:spacing w:val="-4"/>
          <w:sz w:val="24"/>
          <w:szCs w:val="24"/>
        </w:rPr>
        <w:t>g</w:t>
      </w:r>
      <w:r w:rsidRPr="00EE7157">
        <w:rPr>
          <w:spacing w:val="1"/>
          <w:sz w:val="24"/>
          <w:szCs w:val="24"/>
        </w:rPr>
        <w:t>m</w:t>
      </w:r>
      <w:r w:rsidR="00E6063B">
        <w:rPr>
          <w:sz w:val="24"/>
          <w:szCs w:val="24"/>
        </w:rPr>
        <w:t>a</w:t>
      </w:r>
      <w:proofErr w:type="spellEnd"/>
      <w:r w:rsidR="00E6063B">
        <w:rPr>
          <w:sz w:val="24"/>
          <w:szCs w:val="24"/>
        </w:rPr>
        <w:t xml:space="preserve"> </w:t>
      </w:r>
      <w:proofErr w:type="spellStart"/>
      <w:r w:rsidRPr="00EE7157">
        <w:rPr>
          <w:sz w:val="24"/>
          <w:szCs w:val="24"/>
        </w:rPr>
        <w:t>p</w:t>
      </w:r>
      <w:r w:rsidRPr="00EE7157">
        <w:rPr>
          <w:spacing w:val="1"/>
          <w:sz w:val="24"/>
          <w:szCs w:val="24"/>
        </w:rPr>
        <w:t>e</w:t>
      </w:r>
      <w:r w:rsidRPr="00EE7157">
        <w:rPr>
          <w:spacing w:val="-4"/>
          <w:sz w:val="24"/>
          <w:szCs w:val="24"/>
        </w:rPr>
        <w:t>n</w:t>
      </w:r>
      <w:r w:rsidRPr="00EE7157">
        <w:rPr>
          <w:spacing w:val="1"/>
          <w:sz w:val="24"/>
          <w:szCs w:val="24"/>
        </w:rPr>
        <w:t>el</w:t>
      </w:r>
      <w:r w:rsidRPr="00EE7157">
        <w:rPr>
          <w:spacing w:val="-3"/>
          <w:sz w:val="24"/>
          <w:szCs w:val="24"/>
        </w:rPr>
        <w:t>i</w:t>
      </w:r>
      <w:r w:rsidRPr="00EE7157">
        <w:rPr>
          <w:spacing w:val="1"/>
          <w:sz w:val="24"/>
          <w:szCs w:val="24"/>
        </w:rPr>
        <w:t>tia</w:t>
      </w:r>
      <w:r w:rsidRPr="00EE7157">
        <w:rPr>
          <w:sz w:val="24"/>
          <w:szCs w:val="24"/>
        </w:rPr>
        <w:t>n</w:t>
      </w:r>
      <w:proofErr w:type="spellEnd"/>
      <w:r w:rsidRPr="00EE7157">
        <w:rPr>
          <w:sz w:val="24"/>
          <w:szCs w:val="24"/>
        </w:rPr>
        <w:t xml:space="preserve"> </w:t>
      </w:r>
      <w:proofErr w:type="spellStart"/>
      <w:r w:rsidRPr="00EE7157">
        <w:rPr>
          <w:spacing w:val="-4"/>
          <w:sz w:val="24"/>
          <w:szCs w:val="24"/>
        </w:rPr>
        <w:t>d</w:t>
      </w:r>
      <w:r w:rsidRPr="00EE7157">
        <w:rPr>
          <w:spacing w:val="1"/>
          <w:sz w:val="24"/>
          <w:szCs w:val="24"/>
        </w:rPr>
        <w:t>e</w:t>
      </w:r>
      <w:r w:rsidRPr="00EE7157">
        <w:rPr>
          <w:spacing w:val="-1"/>
          <w:sz w:val="24"/>
          <w:szCs w:val="24"/>
        </w:rPr>
        <w:t>s</w:t>
      </w:r>
      <w:r w:rsidRPr="00EE7157">
        <w:rPr>
          <w:sz w:val="24"/>
          <w:szCs w:val="24"/>
        </w:rPr>
        <w:t>kr</w:t>
      </w:r>
      <w:r w:rsidRPr="00EE7157">
        <w:rPr>
          <w:spacing w:val="1"/>
          <w:sz w:val="24"/>
          <w:szCs w:val="24"/>
        </w:rPr>
        <w:t>i</w:t>
      </w:r>
      <w:r w:rsidRPr="00EE7157">
        <w:rPr>
          <w:sz w:val="24"/>
          <w:szCs w:val="24"/>
        </w:rPr>
        <w:t>p</w:t>
      </w:r>
      <w:r w:rsidRPr="00EE7157">
        <w:rPr>
          <w:spacing w:val="1"/>
          <w:sz w:val="24"/>
          <w:szCs w:val="24"/>
        </w:rPr>
        <w:t>ti</w:t>
      </w:r>
      <w:r w:rsidRPr="00EE7157">
        <w:rPr>
          <w:sz w:val="24"/>
          <w:szCs w:val="24"/>
        </w:rPr>
        <w:t>f</w:t>
      </w:r>
      <w:proofErr w:type="spellEnd"/>
      <w:r w:rsidRPr="00EE7157">
        <w:rPr>
          <w:sz w:val="24"/>
          <w:szCs w:val="24"/>
        </w:rPr>
        <w:t xml:space="preserve"> </w:t>
      </w:r>
      <w:proofErr w:type="spellStart"/>
      <w:r w:rsidRPr="00EE7157">
        <w:rPr>
          <w:sz w:val="24"/>
          <w:szCs w:val="24"/>
        </w:rPr>
        <w:lastRenderedPageBreak/>
        <w:t>k</w:t>
      </w:r>
      <w:r w:rsidRPr="00EE7157">
        <w:rPr>
          <w:spacing w:val="-4"/>
          <w:sz w:val="24"/>
          <w:szCs w:val="24"/>
        </w:rPr>
        <w:t>u</w:t>
      </w:r>
      <w:r w:rsidRPr="00EE7157">
        <w:rPr>
          <w:spacing w:val="1"/>
          <w:sz w:val="24"/>
          <w:szCs w:val="24"/>
        </w:rPr>
        <w:t>al</w:t>
      </w:r>
      <w:r w:rsidRPr="00EE7157">
        <w:rPr>
          <w:spacing w:val="-3"/>
          <w:sz w:val="24"/>
          <w:szCs w:val="24"/>
        </w:rPr>
        <w:t>i</w:t>
      </w:r>
      <w:r w:rsidRPr="00EE7157">
        <w:rPr>
          <w:spacing w:val="1"/>
          <w:sz w:val="24"/>
          <w:szCs w:val="24"/>
        </w:rPr>
        <w:t>ta</w:t>
      </w:r>
      <w:r w:rsidRPr="00EE7157">
        <w:rPr>
          <w:spacing w:val="-3"/>
          <w:sz w:val="24"/>
          <w:szCs w:val="24"/>
        </w:rPr>
        <w:t>t</w:t>
      </w:r>
      <w:r w:rsidRPr="00EE7157">
        <w:rPr>
          <w:spacing w:val="1"/>
          <w:sz w:val="24"/>
          <w:szCs w:val="24"/>
        </w:rPr>
        <w:t>i</w:t>
      </w:r>
      <w:r w:rsidRPr="00EE7157">
        <w:rPr>
          <w:sz w:val="24"/>
          <w:szCs w:val="24"/>
        </w:rPr>
        <w:t>f</w:t>
      </w:r>
      <w:proofErr w:type="spellEnd"/>
      <w:r w:rsidRPr="00EE7157">
        <w:rPr>
          <w:sz w:val="24"/>
          <w:szCs w:val="24"/>
        </w:rPr>
        <w:t xml:space="preserve">, </w:t>
      </w:r>
      <w:proofErr w:type="spellStart"/>
      <w:r w:rsidRPr="00EE7157">
        <w:rPr>
          <w:spacing w:val="-4"/>
          <w:sz w:val="24"/>
          <w:szCs w:val="24"/>
        </w:rPr>
        <w:t>y</w:t>
      </w:r>
      <w:r w:rsidRPr="00EE7157">
        <w:rPr>
          <w:spacing w:val="1"/>
          <w:sz w:val="24"/>
          <w:szCs w:val="24"/>
        </w:rPr>
        <w:t>ait</w:t>
      </w:r>
      <w:r w:rsidRPr="00EE7157">
        <w:rPr>
          <w:sz w:val="24"/>
          <w:szCs w:val="24"/>
        </w:rPr>
        <w:t>u</w:t>
      </w:r>
      <w:proofErr w:type="spellEnd"/>
      <w:r w:rsidR="00E6063B">
        <w:rPr>
          <w:sz w:val="24"/>
          <w:szCs w:val="24"/>
        </w:rPr>
        <w:t xml:space="preserve"> </w:t>
      </w:r>
      <w:proofErr w:type="spellStart"/>
      <w:r w:rsidR="00EB5638" w:rsidRPr="00EE7157">
        <w:rPr>
          <w:sz w:val="24"/>
          <w:szCs w:val="24"/>
        </w:rPr>
        <w:t>Penelitian</w:t>
      </w:r>
      <w:proofErr w:type="spellEnd"/>
      <w:r w:rsidR="00EB5638" w:rsidRPr="00EE7157">
        <w:rPr>
          <w:sz w:val="24"/>
          <w:szCs w:val="24"/>
        </w:rPr>
        <w:t xml:space="preserve"> </w:t>
      </w:r>
      <w:proofErr w:type="spellStart"/>
      <w:r w:rsidR="00EB5638" w:rsidRPr="00EE7157">
        <w:rPr>
          <w:sz w:val="24"/>
          <w:szCs w:val="24"/>
        </w:rPr>
        <w:t>dilaksanakan</w:t>
      </w:r>
      <w:proofErr w:type="spellEnd"/>
      <w:r w:rsidR="00EB5638" w:rsidRPr="00EE7157">
        <w:rPr>
          <w:sz w:val="24"/>
          <w:szCs w:val="24"/>
        </w:rPr>
        <w:t xml:space="preserve"> oleh </w:t>
      </w:r>
      <w:proofErr w:type="spellStart"/>
      <w:r w:rsidR="00EB5638" w:rsidRPr="00EE7157">
        <w:rPr>
          <w:sz w:val="24"/>
          <w:szCs w:val="24"/>
        </w:rPr>
        <w:t>peneliti</w:t>
      </w:r>
      <w:proofErr w:type="spellEnd"/>
      <w:r w:rsidR="00EB5638" w:rsidRPr="00EE7157">
        <w:rPr>
          <w:sz w:val="24"/>
          <w:szCs w:val="24"/>
        </w:rPr>
        <w:t xml:space="preserve"> yang </w:t>
      </w:r>
      <w:proofErr w:type="spellStart"/>
      <w:r w:rsidR="00EB5638" w:rsidRPr="00EE7157">
        <w:rPr>
          <w:sz w:val="24"/>
          <w:szCs w:val="24"/>
        </w:rPr>
        <w:t>berhubungan</w:t>
      </w:r>
      <w:proofErr w:type="spellEnd"/>
      <w:r w:rsidR="00EB5638" w:rsidRPr="00EE7157">
        <w:rPr>
          <w:sz w:val="24"/>
          <w:szCs w:val="24"/>
        </w:rPr>
        <w:t xml:space="preserve"> </w:t>
      </w:r>
      <w:proofErr w:type="spellStart"/>
      <w:r w:rsidR="00EB5638" w:rsidRPr="00EE7157">
        <w:rPr>
          <w:sz w:val="24"/>
          <w:szCs w:val="24"/>
        </w:rPr>
        <w:t>dengan</w:t>
      </w:r>
      <w:proofErr w:type="spellEnd"/>
      <w:r w:rsidR="00EB5638" w:rsidRPr="00EE7157">
        <w:rPr>
          <w:sz w:val="24"/>
          <w:szCs w:val="24"/>
        </w:rPr>
        <w:t xml:space="preserve"> </w:t>
      </w:r>
      <w:proofErr w:type="spellStart"/>
      <w:r w:rsidR="00EB5638" w:rsidRPr="00EE7157">
        <w:rPr>
          <w:sz w:val="24"/>
          <w:szCs w:val="24"/>
        </w:rPr>
        <w:t>rumusan</w:t>
      </w:r>
      <w:proofErr w:type="spellEnd"/>
      <w:r w:rsidR="00EB5638" w:rsidRPr="00EE7157">
        <w:rPr>
          <w:sz w:val="24"/>
          <w:szCs w:val="24"/>
        </w:rPr>
        <w:t xml:space="preserve"> </w:t>
      </w:r>
      <w:proofErr w:type="spellStart"/>
      <w:r w:rsidR="00EB5638" w:rsidRPr="00EE7157">
        <w:rPr>
          <w:sz w:val="24"/>
          <w:szCs w:val="24"/>
        </w:rPr>
        <w:t>masalah</w:t>
      </w:r>
      <w:proofErr w:type="spellEnd"/>
      <w:r w:rsidR="00EB5638" w:rsidRPr="00EE7157">
        <w:rPr>
          <w:sz w:val="24"/>
          <w:szCs w:val="24"/>
        </w:rPr>
        <w:t xml:space="preserve"> “</w:t>
      </w:r>
      <w:proofErr w:type="spellStart"/>
      <w:r w:rsidR="00EB5638" w:rsidRPr="00EE7157">
        <w:rPr>
          <w:sz w:val="24"/>
          <w:szCs w:val="24"/>
        </w:rPr>
        <w:t>bagaimana</w:t>
      </w:r>
      <w:proofErr w:type="spellEnd"/>
      <w:r w:rsidR="00EB5638" w:rsidRPr="00EE7157">
        <w:rPr>
          <w:sz w:val="24"/>
          <w:szCs w:val="24"/>
        </w:rPr>
        <w:t xml:space="preserve"> </w:t>
      </w:r>
      <w:proofErr w:type="spellStart"/>
      <w:r w:rsidR="00EB5638" w:rsidRPr="00EE7157">
        <w:rPr>
          <w:sz w:val="24"/>
          <w:szCs w:val="24"/>
        </w:rPr>
        <w:t>analisis</w:t>
      </w:r>
      <w:proofErr w:type="spellEnd"/>
      <w:r w:rsidR="00EB5638" w:rsidRPr="00EE7157">
        <w:rPr>
          <w:sz w:val="24"/>
          <w:szCs w:val="24"/>
        </w:rPr>
        <w:t xml:space="preserve"> program</w:t>
      </w:r>
      <w:r w:rsidR="00E6063B">
        <w:rPr>
          <w:sz w:val="24"/>
          <w:szCs w:val="24"/>
        </w:rPr>
        <w:t xml:space="preserve"> </w:t>
      </w:r>
      <w:proofErr w:type="spellStart"/>
      <w:r w:rsidR="00EB5638" w:rsidRPr="00EE7157">
        <w:rPr>
          <w:sz w:val="24"/>
          <w:szCs w:val="24"/>
        </w:rPr>
        <w:t>bebas</w:t>
      </w:r>
      <w:proofErr w:type="spellEnd"/>
      <w:r w:rsidR="00EB5638" w:rsidRPr="00EE7157">
        <w:rPr>
          <w:sz w:val="24"/>
          <w:szCs w:val="24"/>
        </w:rPr>
        <w:t xml:space="preserve"> </w:t>
      </w:r>
      <w:proofErr w:type="spellStart"/>
      <w:r w:rsidR="00EB5638" w:rsidRPr="00EE7157">
        <w:rPr>
          <w:sz w:val="24"/>
          <w:szCs w:val="24"/>
        </w:rPr>
        <w:t>denda</w:t>
      </w:r>
      <w:proofErr w:type="spellEnd"/>
      <w:r w:rsidR="00EB5638" w:rsidRPr="00EE7157">
        <w:rPr>
          <w:sz w:val="24"/>
          <w:szCs w:val="24"/>
        </w:rPr>
        <w:t xml:space="preserve"> Jasa </w:t>
      </w:r>
      <w:proofErr w:type="spellStart"/>
      <w:r w:rsidR="00EB5638" w:rsidRPr="00EE7157">
        <w:rPr>
          <w:sz w:val="24"/>
          <w:szCs w:val="24"/>
        </w:rPr>
        <w:t>Raharja</w:t>
      </w:r>
      <w:proofErr w:type="spellEnd"/>
      <w:r w:rsidR="00EB5638" w:rsidRPr="00EE7157">
        <w:rPr>
          <w:sz w:val="24"/>
          <w:szCs w:val="24"/>
        </w:rPr>
        <w:t xml:space="preserve"> </w:t>
      </w:r>
      <w:proofErr w:type="spellStart"/>
      <w:r w:rsidR="00EB5638" w:rsidRPr="00EE7157">
        <w:rPr>
          <w:sz w:val="24"/>
          <w:szCs w:val="24"/>
        </w:rPr>
        <w:t>Periode</w:t>
      </w:r>
      <w:proofErr w:type="spellEnd"/>
      <w:r w:rsidR="00E6063B">
        <w:rPr>
          <w:sz w:val="24"/>
          <w:szCs w:val="24"/>
        </w:rPr>
        <w:t xml:space="preserve"> </w:t>
      </w:r>
      <w:proofErr w:type="spellStart"/>
      <w:r w:rsidR="00E6063B">
        <w:rPr>
          <w:sz w:val="24"/>
          <w:szCs w:val="24"/>
        </w:rPr>
        <w:t>J</w:t>
      </w:r>
      <w:r w:rsidR="00EB5638" w:rsidRPr="00EE7157">
        <w:rPr>
          <w:sz w:val="24"/>
          <w:szCs w:val="24"/>
        </w:rPr>
        <w:t>anuari</w:t>
      </w:r>
      <w:proofErr w:type="spellEnd"/>
      <w:r w:rsidR="00EB5638" w:rsidRPr="00EE7157">
        <w:rPr>
          <w:sz w:val="24"/>
          <w:szCs w:val="24"/>
        </w:rPr>
        <w:t xml:space="preserve"> – 30 </w:t>
      </w:r>
      <w:proofErr w:type="spellStart"/>
      <w:r w:rsidR="00EB5638" w:rsidRPr="00EE7157">
        <w:rPr>
          <w:sz w:val="24"/>
          <w:szCs w:val="24"/>
        </w:rPr>
        <w:t>Juni</w:t>
      </w:r>
      <w:proofErr w:type="spellEnd"/>
      <w:r w:rsidR="00EB5638" w:rsidRPr="00EE7157">
        <w:rPr>
          <w:sz w:val="24"/>
          <w:szCs w:val="24"/>
        </w:rPr>
        <w:t xml:space="preserve"> 2021 </w:t>
      </w:r>
      <w:proofErr w:type="spellStart"/>
      <w:r w:rsidR="00EB5638" w:rsidRPr="00EE7157">
        <w:rPr>
          <w:sz w:val="24"/>
          <w:szCs w:val="24"/>
        </w:rPr>
        <w:t>menggunakan</w:t>
      </w:r>
      <w:proofErr w:type="spellEnd"/>
      <w:r w:rsidR="00EB5638" w:rsidRPr="00EE7157">
        <w:rPr>
          <w:sz w:val="24"/>
          <w:szCs w:val="24"/>
        </w:rPr>
        <w:t xml:space="preserve"> </w:t>
      </w:r>
      <w:proofErr w:type="spellStart"/>
      <w:r w:rsidR="00EB5638" w:rsidRPr="00EE7157">
        <w:rPr>
          <w:sz w:val="24"/>
          <w:szCs w:val="24"/>
        </w:rPr>
        <w:t>perencanaan</w:t>
      </w:r>
      <w:proofErr w:type="spellEnd"/>
      <w:r w:rsidR="00EB5638" w:rsidRPr="00EE7157">
        <w:rPr>
          <w:sz w:val="24"/>
          <w:szCs w:val="24"/>
        </w:rPr>
        <w:t xml:space="preserve"> </w:t>
      </w:r>
      <w:proofErr w:type="spellStart"/>
      <w:r w:rsidR="00EB5638" w:rsidRPr="00EE7157">
        <w:rPr>
          <w:sz w:val="24"/>
          <w:szCs w:val="24"/>
        </w:rPr>
        <w:t>komunikasi</w:t>
      </w:r>
      <w:proofErr w:type="spellEnd"/>
      <w:r w:rsidR="00EB5638" w:rsidRPr="00EE7157">
        <w:rPr>
          <w:sz w:val="24"/>
          <w:szCs w:val="24"/>
        </w:rPr>
        <w:t xml:space="preserve"> lima </w:t>
      </w:r>
      <w:proofErr w:type="spellStart"/>
      <w:r w:rsidR="00EB5638" w:rsidRPr="00EE7157">
        <w:rPr>
          <w:sz w:val="24"/>
          <w:szCs w:val="24"/>
        </w:rPr>
        <w:t>langkah</w:t>
      </w:r>
      <w:proofErr w:type="spellEnd"/>
      <w:r w:rsidR="00EB5638" w:rsidRPr="00EE7157">
        <w:rPr>
          <w:sz w:val="24"/>
          <w:szCs w:val="24"/>
        </w:rPr>
        <w:t xml:space="preserve">”. </w:t>
      </w:r>
      <w:proofErr w:type="spellStart"/>
      <w:r w:rsidR="00EB5638" w:rsidRPr="00EE7157">
        <w:rPr>
          <w:sz w:val="24"/>
          <w:szCs w:val="24"/>
        </w:rPr>
        <w:t>Jenis</w:t>
      </w:r>
      <w:proofErr w:type="spellEnd"/>
      <w:r w:rsidR="00EB5638" w:rsidRPr="00EE7157">
        <w:rPr>
          <w:sz w:val="24"/>
          <w:szCs w:val="24"/>
        </w:rPr>
        <w:t xml:space="preserve"> </w:t>
      </w:r>
      <w:proofErr w:type="spellStart"/>
      <w:r w:rsidR="00EB5638" w:rsidRPr="00EE7157">
        <w:rPr>
          <w:sz w:val="24"/>
          <w:szCs w:val="24"/>
        </w:rPr>
        <w:t>penelitian</w:t>
      </w:r>
      <w:proofErr w:type="spellEnd"/>
      <w:r w:rsidR="00EB5638" w:rsidRPr="00EE7157">
        <w:rPr>
          <w:sz w:val="24"/>
          <w:szCs w:val="24"/>
        </w:rPr>
        <w:t xml:space="preserve"> </w:t>
      </w:r>
      <w:proofErr w:type="spellStart"/>
      <w:r w:rsidR="00EB5638" w:rsidRPr="00EE7157">
        <w:rPr>
          <w:sz w:val="24"/>
          <w:szCs w:val="24"/>
        </w:rPr>
        <w:t>ini</w:t>
      </w:r>
      <w:proofErr w:type="spellEnd"/>
      <w:r w:rsidR="00EB5638" w:rsidRPr="00EE7157">
        <w:rPr>
          <w:sz w:val="24"/>
          <w:szCs w:val="24"/>
        </w:rPr>
        <w:t xml:space="preserve"> </w:t>
      </w:r>
      <w:proofErr w:type="spellStart"/>
      <w:r w:rsidR="00EB5638" w:rsidRPr="00EE7157">
        <w:rPr>
          <w:sz w:val="24"/>
          <w:szCs w:val="24"/>
        </w:rPr>
        <w:t>merupakan</w:t>
      </w:r>
      <w:proofErr w:type="spellEnd"/>
      <w:r w:rsidR="00E6063B">
        <w:rPr>
          <w:sz w:val="24"/>
          <w:szCs w:val="24"/>
        </w:rPr>
        <w:t xml:space="preserve"> </w:t>
      </w:r>
      <w:proofErr w:type="spellStart"/>
      <w:r w:rsidR="00EB5638" w:rsidRPr="00EE7157">
        <w:rPr>
          <w:sz w:val="24"/>
          <w:szCs w:val="24"/>
        </w:rPr>
        <w:t>penelitian</w:t>
      </w:r>
      <w:proofErr w:type="spellEnd"/>
      <w:r w:rsidR="00E6063B">
        <w:rPr>
          <w:sz w:val="24"/>
          <w:szCs w:val="24"/>
        </w:rPr>
        <w:t xml:space="preserve"> </w:t>
      </w:r>
      <w:proofErr w:type="spellStart"/>
      <w:r w:rsidR="00EB5638" w:rsidRPr="00EE7157">
        <w:rPr>
          <w:sz w:val="24"/>
          <w:szCs w:val="24"/>
        </w:rPr>
        <w:t>kualitatif</w:t>
      </w:r>
      <w:proofErr w:type="spellEnd"/>
      <w:r w:rsidR="00EB5638" w:rsidRPr="00EE7157">
        <w:rPr>
          <w:sz w:val="24"/>
          <w:szCs w:val="24"/>
        </w:rPr>
        <w:t xml:space="preserve"> </w:t>
      </w:r>
      <w:proofErr w:type="spellStart"/>
      <w:r w:rsidR="00EB5638" w:rsidRPr="00EE7157">
        <w:rPr>
          <w:sz w:val="24"/>
          <w:szCs w:val="24"/>
        </w:rPr>
        <w:t>deskriptif</w:t>
      </w:r>
      <w:proofErr w:type="spellEnd"/>
      <w:r w:rsidR="00EB5638" w:rsidRPr="00EE7157">
        <w:rPr>
          <w:sz w:val="24"/>
          <w:szCs w:val="24"/>
        </w:rPr>
        <w:t xml:space="preserve">. </w:t>
      </w:r>
      <w:proofErr w:type="spellStart"/>
      <w:r w:rsidR="00EB5638" w:rsidRPr="00EE7157">
        <w:rPr>
          <w:sz w:val="24"/>
          <w:szCs w:val="24"/>
        </w:rPr>
        <w:t>Pendekatan</w:t>
      </w:r>
      <w:proofErr w:type="spellEnd"/>
      <w:r w:rsidR="00EB5638" w:rsidRPr="00EE7157">
        <w:rPr>
          <w:sz w:val="24"/>
          <w:szCs w:val="24"/>
        </w:rPr>
        <w:t xml:space="preserve"> </w:t>
      </w:r>
      <w:proofErr w:type="spellStart"/>
      <w:r w:rsidR="00EB5638" w:rsidRPr="00EE7157">
        <w:rPr>
          <w:sz w:val="24"/>
          <w:szCs w:val="24"/>
        </w:rPr>
        <w:t>kualitatif</w:t>
      </w:r>
      <w:proofErr w:type="spellEnd"/>
      <w:r w:rsidR="00EB5638" w:rsidRPr="00EE7157">
        <w:rPr>
          <w:sz w:val="24"/>
          <w:szCs w:val="24"/>
        </w:rPr>
        <w:t xml:space="preserve"> </w:t>
      </w:r>
      <w:proofErr w:type="spellStart"/>
      <w:r w:rsidR="00EB5638" w:rsidRPr="00EE7157">
        <w:rPr>
          <w:sz w:val="24"/>
          <w:szCs w:val="24"/>
        </w:rPr>
        <w:t>ialah</w:t>
      </w:r>
      <w:proofErr w:type="spellEnd"/>
      <w:r w:rsidR="00EB5638" w:rsidRPr="00EE7157">
        <w:rPr>
          <w:sz w:val="24"/>
          <w:szCs w:val="24"/>
        </w:rPr>
        <w:t xml:space="preserve"> </w:t>
      </w:r>
      <w:proofErr w:type="spellStart"/>
      <w:r w:rsidR="00EB5638" w:rsidRPr="00EE7157">
        <w:rPr>
          <w:sz w:val="24"/>
          <w:szCs w:val="24"/>
        </w:rPr>
        <w:t>metode</w:t>
      </w:r>
      <w:proofErr w:type="spellEnd"/>
      <w:r w:rsidR="00E6063B">
        <w:rPr>
          <w:sz w:val="24"/>
          <w:szCs w:val="24"/>
        </w:rPr>
        <w:t xml:space="preserve"> </w:t>
      </w:r>
      <w:r w:rsidR="00EB5638" w:rsidRPr="00EE7157">
        <w:rPr>
          <w:sz w:val="24"/>
          <w:szCs w:val="24"/>
        </w:rPr>
        <w:t xml:space="preserve">yang </w:t>
      </w:r>
      <w:proofErr w:type="spellStart"/>
      <w:r w:rsidR="00EB5638" w:rsidRPr="00EE7157">
        <w:rPr>
          <w:sz w:val="24"/>
          <w:szCs w:val="24"/>
        </w:rPr>
        <w:t>mengusahakan</w:t>
      </w:r>
      <w:proofErr w:type="spellEnd"/>
      <w:r w:rsidR="00EB5638" w:rsidRPr="00EE7157">
        <w:rPr>
          <w:sz w:val="24"/>
          <w:szCs w:val="24"/>
        </w:rPr>
        <w:t xml:space="preserve"> </w:t>
      </w:r>
      <w:proofErr w:type="spellStart"/>
      <w:r w:rsidR="00EB5638" w:rsidRPr="00EE7157">
        <w:rPr>
          <w:sz w:val="24"/>
          <w:szCs w:val="24"/>
        </w:rPr>
        <w:t>pemahaman</w:t>
      </w:r>
      <w:proofErr w:type="spellEnd"/>
      <w:r w:rsidR="00EB5638" w:rsidRPr="00EE7157">
        <w:rPr>
          <w:sz w:val="24"/>
          <w:szCs w:val="24"/>
        </w:rPr>
        <w:t xml:space="preserve"> </w:t>
      </w:r>
      <w:proofErr w:type="spellStart"/>
      <w:r w:rsidR="00EB5638" w:rsidRPr="00EE7157">
        <w:rPr>
          <w:sz w:val="24"/>
          <w:szCs w:val="24"/>
        </w:rPr>
        <w:t>serta</w:t>
      </w:r>
      <w:proofErr w:type="spellEnd"/>
      <w:r w:rsidR="00EB5638" w:rsidRPr="00EE7157">
        <w:rPr>
          <w:sz w:val="24"/>
          <w:szCs w:val="24"/>
        </w:rPr>
        <w:t xml:space="preserve"> </w:t>
      </w:r>
      <w:proofErr w:type="spellStart"/>
      <w:r w:rsidR="00EB5638" w:rsidRPr="00EE7157">
        <w:rPr>
          <w:sz w:val="24"/>
          <w:szCs w:val="24"/>
        </w:rPr>
        <w:t>penafsiran</w:t>
      </w:r>
      <w:proofErr w:type="spellEnd"/>
      <w:r w:rsidR="00EB5638" w:rsidRPr="00EE7157">
        <w:rPr>
          <w:sz w:val="24"/>
          <w:szCs w:val="24"/>
        </w:rPr>
        <w:t xml:space="preserve"> </w:t>
      </w:r>
      <w:proofErr w:type="spellStart"/>
      <w:r w:rsidR="00EB5638" w:rsidRPr="00EE7157">
        <w:rPr>
          <w:sz w:val="24"/>
          <w:szCs w:val="24"/>
        </w:rPr>
        <w:t>suatu</w:t>
      </w:r>
      <w:proofErr w:type="spellEnd"/>
      <w:r w:rsidR="00EB5638" w:rsidRPr="00EE7157">
        <w:rPr>
          <w:sz w:val="24"/>
          <w:szCs w:val="24"/>
        </w:rPr>
        <w:t xml:space="preserve"> </w:t>
      </w:r>
      <w:proofErr w:type="spellStart"/>
      <w:r w:rsidR="00EB5638" w:rsidRPr="00EE7157">
        <w:rPr>
          <w:sz w:val="24"/>
          <w:szCs w:val="24"/>
        </w:rPr>
        <w:t>kondisi</w:t>
      </w:r>
      <w:proofErr w:type="spellEnd"/>
      <w:r w:rsidR="00EB5638" w:rsidRPr="00EE7157">
        <w:rPr>
          <w:sz w:val="24"/>
          <w:szCs w:val="24"/>
        </w:rPr>
        <w:t xml:space="preserve"> </w:t>
      </w:r>
      <w:proofErr w:type="spellStart"/>
      <w:r w:rsidR="00EB5638" w:rsidRPr="00EE7157">
        <w:rPr>
          <w:sz w:val="24"/>
          <w:szCs w:val="24"/>
        </w:rPr>
        <w:t>dalam</w:t>
      </w:r>
      <w:proofErr w:type="spellEnd"/>
      <w:r w:rsidR="00EB5638" w:rsidRPr="00EE7157">
        <w:rPr>
          <w:sz w:val="24"/>
          <w:szCs w:val="24"/>
        </w:rPr>
        <w:t xml:space="preserve"> </w:t>
      </w:r>
      <w:proofErr w:type="spellStart"/>
      <w:r w:rsidR="00EB5638" w:rsidRPr="00EE7157">
        <w:rPr>
          <w:sz w:val="24"/>
          <w:szCs w:val="24"/>
        </w:rPr>
        <w:t>interaksi</w:t>
      </w:r>
      <w:proofErr w:type="spellEnd"/>
      <w:r w:rsidR="00EB5638" w:rsidRPr="00EE7157">
        <w:rPr>
          <w:sz w:val="24"/>
          <w:szCs w:val="24"/>
        </w:rPr>
        <w:t xml:space="preserve"> </w:t>
      </w:r>
      <w:proofErr w:type="spellStart"/>
      <w:r w:rsidR="00EB5638" w:rsidRPr="00EE7157">
        <w:rPr>
          <w:sz w:val="24"/>
          <w:szCs w:val="24"/>
        </w:rPr>
        <w:t>manusia</w:t>
      </w:r>
      <w:proofErr w:type="spellEnd"/>
      <w:r w:rsidR="00EB5638" w:rsidRPr="00EE7157">
        <w:rPr>
          <w:sz w:val="24"/>
          <w:szCs w:val="24"/>
        </w:rPr>
        <w:t xml:space="preserve"> </w:t>
      </w:r>
      <w:proofErr w:type="spellStart"/>
      <w:r w:rsidR="00EB5638" w:rsidRPr="00EE7157">
        <w:rPr>
          <w:sz w:val="24"/>
          <w:szCs w:val="24"/>
        </w:rPr>
        <w:t>sesuai</w:t>
      </w:r>
      <w:proofErr w:type="spellEnd"/>
      <w:r w:rsidR="00EB5638" w:rsidRPr="00EE7157">
        <w:rPr>
          <w:sz w:val="24"/>
          <w:szCs w:val="24"/>
        </w:rPr>
        <w:t xml:space="preserve"> </w:t>
      </w:r>
      <w:proofErr w:type="spellStart"/>
      <w:r w:rsidR="00EB5638" w:rsidRPr="00EE7157">
        <w:rPr>
          <w:sz w:val="24"/>
          <w:szCs w:val="24"/>
        </w:rPr>
        <w:t>dengan</w:t>
      </w:r>
      <w:proofErr w:type="spellEnd"/>
      <w:r w:rsidR="00EB5638" w:rsidRPr="00EE7157">
        <w:rPr>
          <w:sz w:val="24"/>
          <w:szCs w:val="24"/>
        </w:rPr>
        <w:t xml:space="preserve"> </w:t>
      </w:r>
      <w:proofErr w:type="spellStart"/>
      <w:r w:rsidR="00EB5638" w:rsidRPr="00EE7157">
        <w:rPr>
          <w:sz w:val="24"/>
          <w:szCs w:val="24"/>
        </w:rPr>
        <w:t>situasi</w:t>
      </w:r>
      <w:proofErr w:type="spellEnd"/>
      <w:r w:rsidR="00EB5638" w:rsidRPr="00EE7157">
        <w:rPr>
          <w:sz w:val="24"/>
          <w:szCs w:val="24"/>
        </w:rPr>
        <w:t xml:space="preserve"> </w:t>
      </w:r>
      <w:proofErr w:type="spellStart"/>
      <w:r w:rsidR="00EB5638" w:rsidRPr="00EE7157">
        <w:rPr>
          <w:sz w:val="24"/>
          <w:szCs w:val="24"/>
        </w:rPr>
        <w:t>berdasarkan</w:t>
      </w:r>
      <w:proofErr w:type="spellEnd"/>
      <w:r w:rsidR="00EB5638" w:rsidRPr="00EE7157">
        <w:rPr>
          <w:sz w:val="24"/>
          <w:szCs w:val="24"/>
        </w:rPr>
        <w:t xml:space="preserve"> </w:t>
      </w:r>
      <w:proofErr w:type="spellStart"/>
      <w:r w:rsidR="00EB5638" w:rsidRPr="00EE7157">
        <w:rPr>
          <w:sz w:val="24"/>
          <w:szCs w:val="24"/>
        </w:rPr>
        <w:t>perspektif</w:t>
      </w:r>
      <w:proofErr w:type="spellEnd"/>
      <w:r w:rsidR="00EB5638" w:rsidRPr="00EE7157">
        <w:rPr>
          <w:sz w:val="24"/>
          <w:szCs w:val="24"/>
        </w:rPr>
        <w:t xml:space="preserve"> </w:t>
      </w:r>
      <w:proofErr w:type="spellStart"/>
      <w:r w:rsidR="00EB5638" w:rsidRPr="00EE7157">
        <w:rPr>
          <w:sz w:val="24"/>
          <w:szCs w:val="24"/>
        </w:rPr>
        <w:t>peneliti</w:t>
      </w:r>
      <w:proofErr w:type="spellEnd"/>
      <w:r w:rsidR="00EB5638" w:rsidRPr="00EE7157">
        <w:rPr>
          <w:sz w:val="24"/>
          <w:szCs w:val="24"/>
        </w:rPr>
        <w:t xml:space="preserve">. </w:t>
      </w:r>
      <w:proofErr w:type="spellStart"/>
      <w:r w:rsidR="00EB5638" w:rsidRPr="00EE7157">
        <w:rPr>
          <w:sz w:val="24"/>
          <w:szCs w:val="24"/>
        </w:rPr>
        <w:t>Selain</w:t>
      </w:r>
      <w:proofErr w:type="spellEnd"/>
      <w:r w:rsidR="00EB5638" w:rsidRPr="00EE7157">
        <w:rPr>
          <w:sz w:val="24"/>
          <w:szCs w:val="24"/>
        </w:rPr>
        <w:t xml:space="preserve"> </w:t>
      </w:r>
      <w:proofErr w:type="spellStart"/>
      <w:r w:rsidR="00EB5638" w:rsidRPr="00EE7157">
        <w:rPr>
          <w:sz w:val="24"/>
          <w:szCs w:val="24"/>
        </w:rPr>
        <w:t>itu</w:t>
      </w:r>
      <w:proofErr w:type="spellEnd"/>
      <w:r w:rsidR="00EB5638" w:rsidRPr="00EE7157">
        <w:rPr>
          <w:sz w:val="24"/>
          <w:szCs w:val="24"/>
        </w:rPr>
        <w:t xml:space="preserve"> </w:t>
      </w:r>
      <w:proofErr w:type="spellStart"/>
      <w:r w:rsidR="00EB5638" w:rsidRPr="00EE7157">
        <w:rPr>
          <w:sz w:val="24"/>
          <w:szCs w:val="24"/>
        </w:rPr>
        <w:t>peneliti</w:t>
      </w:r>
      <w:proofErr w:type="spellEnd"/>
      <w:r w:rsidR="00EB5638" w:rsidRPr="00EE7157">
        <w:rPr>
          <w:sz w:val="24"/>
          <w:szCs w:val="24"/>
        </w:rPr>
        <w:t xml:space="preserve"> </w:t>
      </w:r>
      <w:proofErr w:type="spellStart"/>
      <w:r w:rsidR="00EB5638" w:rsidRPr="00EE7157">
        <w:rPr>
          <w:sz w:val="24"/>
          <w:szCs w:val="24"/>
        </w:rPr>
        <w:t>menggunakan</w:t>
      </w:r>
      <w:proofErr w:type="spellEnd"/>
      <w:r w:rsidR="00EB5638" w:rsidRPr="00EE7157">
        <w:rPr>
          <w:sz w:val="24"/>
          <w:szCs w:val="24"/>
        </w:rPr>
        <w:t xml:space="preserve"> </w:t>
      </w:r>
      <w:proofErr w:type="spellStart"/>
      <w:r w:rsidR="00EB5638" w:rsidRPr="00EE7157">
        <w:rPr>
          <w:sz w:val="24"/>
          <w:szCs w:val="24"/>
        </w:rPr>
        <w:t>metode</w:t>
      </w:r>
      <w:proofErr w:type="spellEnd"/>
      <w:r w:rsidR="00EB5638" w:rsidRPr="00EE7157">
        <w:rPr>
          <w:sz w:val="24"/>
          <w:szCs w:val="24"/>
        </w:rPr>
        <w:t xml:space="preserve"> </w:t>
      </w:r>
      <w:proofErr w:type="spellStart"/>
      <w:r w:rsidR="00EB5638" w:rsidRPr="00EE7157">
        <w:rPr>
          <w:sz w:val="24"/>
          <w:szCs w:val="24"/>
        </w:rPr>
        <w:t>studi</w:t>
      </w:r>
      <w:proofErr w:type="spellEnd"/>
      <w:r w:rsidR="00EB5638" w:rsidRPr="00EE7157">
        <w:rPr>
          <w:sz w:val="24"/>
          <w:szCs w:val="24"/>
        </w:rPr>
        <w:t xml:space="preserve"> </w:t>
      </w:r>
      <w:proofErr w:type="spellStart"/>
      <w:r w:rsidR="00EB5638" w:rsidRPr="00EE7157">
        <w:rPr>
          <w:sz w:val="24"/>
          <w:szCs w:val="24"/>
        </w:rPr>
        <w:t>kasus</w:t>
      </w:r>
      <w:proofErr w:type="spellEnd"/>
      <w:r w:rsidR="00EB5638" w:rsidRPr="00EE7157">
        <w:rPr>
          <w:sz w:val="24"/>
          <w:szCs w:val="24"/>
        </w:rPr>
        <w:t xml:space="preserve"> </w:t>
      </w:r>
      <w:proofErr w:type="spellStart"/>
      <w:r w:rsidR="00EB5638" w:rsidRPr="00EE7157">
        <w:rPr>
          <w:sz w:val="24"/>
          <w:szCs w:val="24"/>
        </w:rPr>
        <w:t>dimana</w:t>
      </w:r>
      <w:proofErr w:type="spellEnd"/>
      <w:r w:rsidR="00EB5638" w:rsidRPr="00EE7157">
        <w:rPr>
          <w:sz w:val="24"/>
          <w:szCs w:val="24"/>
        </w:rPr>
        <w:t xml:space="preserve"> </w:t>
      </w:r>
      <w:proofErr w:type="spellStart"/>
      <w:r w:rsidR="00EB5638" w:rsidRPr="00EE7157">
        <w:rPr>
          <w:sz w:val="24"/>
          <w:szCs w:val="24"/>
        </w:rPr>
        <w:t>penelitian</w:t>
      </w:r>
      <w:proofErr w:type="spellEnd"/>
      <w:r w:rsidR="00EB5638" w:rsidRPr="00EE7157">
        <w:rPr>
          <w:sz w:val="24"/>
          <w:szCs w:val="24"/>
        </w:rPr>
        <w:t xml:space="preserve"> </w:t>
      </w:r>
      <w:proofErr w:type="spellStart"/>
      <w:r w:rsidR="00EB5638" w:rsidRPr="00EE7157">
        <w:rPr>
          <w:sz w:val="24"/>
          <w:szCs w:val="24"/>
        </w:rPr>
        <w:t>memiliki</w:t>
      </w:r>
      <w:proofErr w:type="spellEnd"/>
      <w:r w:rsidR="00EB5638" w:rsidRPr="00EE7157">
        <w:rPr>
          <w:sz w:val="24"/>
          <w:szCs w:val="24"/>
        </w:rPr>
        <w:t xml:space="preserve"> </w:t>
      </w:r>
      <w:proofErr w:type="spellStart"/>
      <w:r w:rsidR="00EB5638" w:rsidRPr="00EE7157">
        <w:rPr>
          <w:sz w:val="24"/>
          <w:szCs w:val="24"/>
        </w:rPr>
        <w:t>fokus</w:t>
      </w:r>
      <w:proofErr w:type="spellEnd"/>
      <w:r w:rsidR="00EB5638" w:rsidRPr="00EE7157">
        <w:rPr>
          <w:sz w:val="24"/>
          <w:szCs w:val="24"/>
        </w:rPr>
        <w:t xml:space="preserve"> </w:t>
      </w:r>
      <w:proofErr w:type="spellStart"/>
      <w:r w:rsidR="00EB5638" w:rsidRPr="00EE7157">
        <w:rPr>
          <w:sz w:val="24"/>
          <w:szCs w:val="24"/>
        </w:rPr>
        <w:t>untuk</w:t>
      </w:r>
      <w:proofErr w:type="spellEnd"/>
      <w:r w:rsidR="00EB5638" w:rsidRPr="00EE7157">
        <w:rPr>
          <w:sz w:val="24"/>
          <w:szCs w:val="24"/>
        </w:rPr>
        <w:t xml:space="preserve"> </w:t>
      </w:r>
      <w:proofErr w:type="spellStart"/>
      <w:r w:rsidR="00EB5638" w:rsidRPr="00EE7157">
        <w:rPr>
          <w:sz w:val="24"/>
          <w:szCs w:val="24"/>
        </w:rPr>
        <w:t>kasus</w:t>
      </w:r>
      <w:proofErr w:type="spellEnd"/>
      <w:r w:rsidR="00EB5638" w:rsidRPr="00EE7157">
        <w:rPr>
          <w:sz w:val="24"/>
          <w:szCs w:val="24"/>
        </w:rPr>
        <w:t xml:space="preserve"> yang </w:t>
      </w:r>
      <w:proofErr w:type="spellStart"/>
      <w:r w:rsidR="00EB5638" w:rsidRPr="00EE7157">
        <w:rPr>
          <w:sz w:val="24"/>
          <w:szCs w:val="24"/>
        </w:rPr>
        <w:t>diamati</w:t>
      </w:r>
      <w:proofErr w:type="spellEnd"/>
      <w:r w:rsidR="00EB5638" w:rsidRPr="00EE7157">
        <w:rPr>
          <w:sz w:val="24"/>
          <w:szCs w:val="24"/>
        </w:rPr>
        <w:t xml:space="preserve">, </w:t>
      </w:r>
      <w:proofErr w:type="spellStart"/>
      <w:r w:rsidR="00EB5638" w:rsidRPr="00EE7157">
        <w:rPr>
          <w:sz w:val="24"/>
          <w:szCs w:val="24"/>
        </w:rPr>
        <w:t>dianalisis</w:t>
      </w:r>
      <w:proofErr w:type="spellEnd"/>
      <w:r w:rsidR="00EB5638" w:rsidRPr="00EE7157">
        <w:rPr>
          <w:sz w:val="24"/>
          <w:szCs w:val="24"/>
        </w:rPr>
        <w:t xml:space="preserve"> </w:t>
      </w:r>
      <w:proofErr w:type="spellStart"/>
      <w:r w:rsidR="00EB5638" w:rsidRPr="00EE7157">
        <w:rPr>
          <w:sz w:val="24"/>
          <w:szCs w:val="24"/>
        </w:rPr>
        <w:t>dengan</w:t>
      </w:r>
      <w:proofErr w:type="spellEnd"/>
      <w:r w:rsidR="00EB5638" w:rsidRPr="00EE7157">
        <w:rPr>
          <w:sz w:val="24"/>
          <w:szCs w:val="24"/>
        </w:rPr>
        <w:t xml:space="preserve"> </w:t>
      </w:r>
      <w:proofErr w:type="spellStart"/>
      <w:r w:rsidR="00EB5638" w:rsidRPr="00EE7157">
        <w:rPr>
          <w:sz w:val="24"/>
          <w:szCs w:val="24"/>
        </w:rPr>
        <w:t>cermat</w:t>
      </w:r>
      <w:proofErr w:type="spellEnd"/>
      <w:r w:rsidR="00EB5638" w:rsidRPr="00EE7157">
        <w:rPr>
          <w:sz w:val="24"/>
          <w:szCs w:val="24"/>
        </w:rPr>
        <w:t xml:space="preserve"> </w:t>
      </w:r>
      <w:proofErr w:type="spellStart"/>
      <w:r w:rsidR="00EB5638" w:rsidRPr="00EE7157">
        <w:rPr>
          <w:sz w:val="24"/>
          <w:szCs w:val="24"/>
        </w:rPr>
        <w:t>sampai</w:t>
      </w:r>
      <w:proofErr w:type="spellEnd"/>
      <w:r w:rsidR="00EB5638" w:rsidRPr="00EE7157">
        <w:rPr>
          <w:sz w:val="24"/>
          <w:szCs w:val="24"/>
        </w:rPr>
        <w:t xml:space="preserve"> </w:t>
      </w:r>
      <w:proofErr w:type="spellStart"/>
      <w:r w:rsidR="00EB5638" w:rsidRPr="00EE7157">
        <w:rPr>
          <w:sz w:val="24"/>
          <w:szCs w:val="24"/>
        </w:rPr>
        <w:t>selesai</w:t>
      </w:r>
      <w:proofErr w:type="spellEnd"/>
      <w:r w:rsidR="00EB5638" w:rsidRPr="00EE7157">
        <w:rPr>
          <w:sz w:val="24"/>
          <w:szCs w:val="24"/>
        </w:rPr>
        <w:t xml:space="preserve">. </w:t>
      </w:r>
      <w:proofErr w:type="spellStart"/>
      <w:r w:rsidR="00EB5638" w:rsidRPr="00EE7157">
        <w:rPr>
          <w:sz w:val="24"/>
          <w:szCs w:val="24"/>
        </w:rPr>
        <w:t>Penelitian</w:t>
      </w:r>
      <w:proofErr w:type="spellEnd"/>
      <w:r w:rsidR="00EB5638" w:rsidRPr="00EE7157">
        <w:rPr>
          <w:sz w:val="24"/>
          <w:szCs w:val="24"/>
        </w:rPr>
        <w:t xml:space="preserve"> </w:t>
      </w:r>
      <w:proofErr w:type="spellStart"/>
      <w:r w:rsidR="00EB5638" w:rsidRPr="00EE7157">
        <w:rPr>
          <w:sz w:val="24"/>
          <w:szCs w:val="24"/>
        </w:rPr>
        <w:t>ini</w:t>
      </w:r>
      <w:proofErr w:type="spellEnd"/>
      <w:r w:rsidR="00EB5638" w:rsidRPr="00EE7157">
        <w:rPr>
          <w:sz w:val="24"/>
          <w:szCs w:val="24"/>
        </w:rPr>
        <w:t xml:space="preserve"> </w:t>
      </w:r>
      <w:proofErr w:type="spellStart"/>
      <w:r w:rsidR="00EB5638" w:rsidRPr="00EE7157">
        <w:rPr>
          <w:sz w:val="24"/>
          <w:szCs w:val="24"/>
        </w:rPr>
        <w:t>mendeskripsikan</w:t>
      </w:r>
      <w:proofErr w:type="spellEnd"/>
      <w:r w:rsidR="00EB5638" w:rsidRPr="00EE7157">
        <w:rPr>
          <w:sz w:val="24"/>
          <w:szCs w:val="24"/>
        </w:rPr>
        <w:t xml:space="preserve"> data yang </w:t>
      </w:r>
      <w:proofErr w:type="spellStart"/>
      <w:r w:rsidR="00EB5638" w:rsidRPr="00EE7157">
        <w:rPr>
          <w:sz w:val="24"/>
          <w:szCs w:val="24"/>
        </w:rPr>
        <w:t>diperoleh</w:t>
      </w:r>
      <w:proofErr w:type="spellEnd"/>
      <w:r w:rsidR="00EB5638" w:rsidRPr="00EE7157">
        <w:rPr>
          <w:sz w:val="24"/>
          <w:szCs w:val="24"/>
        </w:rPr>
        <w:t xml:space="preserve">, </w:t>
      </w:r>
      <w:proofErr w:type="spellStart"/>
      <w:r w:rsidR="00EB5638" w:rsidRPr="00EE7157">
        <w:rPr>
          <w:sz w:val="24"/>
          <w:szCs w:val="24"/>
        </w:rPr>
        <w:t>menghimpun</w:t>
      </w:r>
      <w:proofErr w:type="spellEnd"/>
      <w:r w:rsidR="00EB5638" w:rsidRPr="00EE7157">
        <w:rPr>
          <w:sz w:val="24"/>
          <w:szCs w:val="24"/>
        </w:rPr>
        <w:t xml:space="preserve"> </w:t>
      </w:r>
      <w:proofErr w:type="spellStart"/>
      <w:r w:rsidR="00EB5638" w:rsidRPr="00EE7157">
        <w:rPr>
          <w:sz w:val="24"/>
          <w:szCs w:val="24"/>
        </w:rPr>
        <w:t>menurut</w:t>
      </w:r>
      <w:proofErr w:type="spellEnd"/>
      <w:r w:rsidR="00EB5638" w:rsidRPr="00EE7157">
        <w:rPr>
          <w:sz w:val="24"/>
          <w:szCs w:val="24"/>
        </w:rPr>
        <w:t xml:space="preserve"> </w:t>
      </w:r>
      <w:proofErr w:type="spellStart"/>
      <w:r w:rsidR="00EB5638" w:rsidRPr="00EE7157">
        <w:rPr>
          <w:sz w:val="24"/>
          <w:szCs w:val="24"/>
        </w:rPr>
        <w:t>hasil</w:t>
      </w:r>
      <w:proofErr w:type="spellEnd"/>
      <w:r w:rsidR="00EB5638" w:rsidRPr="00EE7157">
        <w:rPr>
          <w:sz w:val="24"/>
          <w:szCs w:val="24"/>
        </w:rPr>
        <w:t xml:space="preserve"> yang </w:t>
      </w:r>
      <w:proofErr w:type="spellStart"/>
      <w:r w:rsidR="00EB5638" w:rsidRPr="00EE7157">
        <w:rPr>
          <w:sz w:val="24"/>
          <w:szCs w:val="24"/>
        </w:rPr>
        <w:t>diperoleh</w:t>
      </w:r>
      <w:proofErr w:type="spellEnd"/>
      <w:r w:rsidR="00EB5638" w:rsidRPr="00EE7157">
        <w:rPr>
          <w:sz w:val="24"/>
          <w:szCs w:val="24"/>
        </w:rPr>
        <w:t xml:space="preserve"> </w:t>
      </w:r>
      <w:proofErr w:type="spellStart"/>
      <w:r w:rsidR="00EB5638" w:rsidRPr="00EE7157">
        <w:rPr>
          <w:sz w:val="24"/>
          <w:szCs w:val="24"/>
        </w:rPr>
        <w:t>perihal</w:t>
      </w:r>
      <w:proofErr w:type="spellEnd"/>
      <w:r w:rsidR="00EB5638" w:rsidRPr="00EE7157">
        <w:rPr>
          <w:sz w:val="24"/>
          <w:szCs w:val="24"/>
        </w:rPr>
        <w:t xml:space="preserve"> </w:t>
      </w:r>
      <w:proofErr w:type="spellStart"/>
      <w:r w:rsidR="00EB5638" w:rsidRPr="00EE7157">
        <w:rPr>
          <w:sz w:val="24"/>
          <w:szCs w:val="24"/>
        </w:rPr>
        <w:t>perencanaan</w:t>
      </w:r>
      <w:proofErr w:type="spellEnd"/>
      <w:r w:rsidR="00EB5638" w:rsidRPr="00EE7157">
        <w:rPr>
          <w:sz w:val="24"/>
          <w:szCs w:val="24"/>
        </w:rPr>
        <w:t xml:space="preserve"> </w:t>
      </w:r>
      <w:proofErr w:type="spellStart"/>
      <w:r w:rsidR="00EB5638" w:rsidRPr="00EE7157">
        <w:rPr>
          <w:sz w:val="24"/>
          <w:szCs w:val="24"/>
        </w:rPr>
        <w:t>komunikasi</w:t>
      </w:r>
      <w:proofErr w:type="spellEnd"/>
      <w:r w:rsidR="00EB5638" w:rsidRPr="00EE7157">
        <w:rPr>
          <w:sz w:val="24"/>
          <w:szCs w:val="24"/>
        </w:rPr>
        <w:t xml:space="preserve"> </w:t>
      </w:r>
      <w:proofErr w:type="spellStart"/>
      <w:r w:rsidR="00EB5638" w:rsidRPr="00EE7157">
        <w:rPr>
          <w:sz w:val="24"/>
          <w:szCs w:val="24"/>
        </w:rPr>
        <w:t>dalam</w:t>
      </w:r>
      <w:proofErr w:type="spellEnd"/>
      <w:r w:rsidR="00EB5638" w:rsidRPr="00EE7157">
        <w:rPr>
          <w:sz w:val="24"/>
          <w:szCs w:val="24"/>
        </w:rPr>
        <w:t xml:space="preserve"> program </w:t>
      </w:r>
      <w:proofErr w:type="spellStart"/>
      <w:r w:rsidR="00EB5638" w:rsidRPr="00EE7157">
        <w:rPr>
          <w:sz w:val="24"/>
          <w:szCs w:val="24"/>
        </w:rPr>
        <w:t>bebas</w:t>
      </w:r>
      <w:proofErr w:type="spellEnd"/>
      <w:r w:rsidR="00EB5638" w:rsidRPr="00EE7157">
        <w:rPr>
          <w:sz w:val="24"/>
          <w:szCs w:val="24"/>
        </w:rPr>
        <w:t xml:space="preserve"> </w:t>
      </w:r>
      <w:proofErr w:type="spellStart"/>
      <w:r w:rsidR="00EB5638" w:rsidRPr="00EE7157">
        <w:rPr>
          <w:sz w:val="24"/>
          <w:szCs w:val="24"/>
        </w:rPr>
        <w:t>denda</w:t>
      </w:r>
      <w:proofErr w:type="spellEnd"/>
      <w:r w:rsidR="00EB5638" w:rsidRPr="00EE7157">
        <w:rPr>
          <w:sz w:val="24"/>
          <w:szCs w:val="24"/>
        </w:rPr>
        <w:t>.</w:t>
      </w:r>
    </w:p>
    <w:p w14:paraId="4BC44DEF" w14:textId="77777777" w:rsidR="00E6063B" w:rsidRDefault="00EB5638" w:rsidP="00EC6F15">
      <w:pPr>
        <w:spacing w:line="360" w:lineRule="auto"/>
        <w:ind w:left="141" w:firstLine="579"/>
        <w:jc w:val="both"/>
        <w:rPr>
          <w:sz w:val="24"/>
          <w:szCs w:val="24"/>
        </w:rPr>
      </w:pP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menggunakan</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mendalam</w:t>
      </w:r>
      <w:proofErr w:type="spellEnd"/>
      <w:r w:rsidRPr="00EE7157">
        <w:rPr>
          <w:sz w:val="24"/>
          <w:szCs w:val="24"/>
        </w:rPr>
        <w:t xml:space="preserve"> yang mana </w:t>
      </w:r>
      <w:proofErr w:type="spellStart"/>
      <w:r w:rsidRPr="00EE7157">
        <w:rPr>
          <w:sz w:val="24"/>
          <w:szCs w:val="24"/>
        </w:rPr>
        <w:t>peneliti</w:t>
      </w:r>
      <w:proofErr w:type="spellEnd"/>
      <w:r w:rsidRPr="00EE7157">
        <w:rPr>
          <w:sz w:val="24"/>
          <w:szCs w:val="24"/>
        </w:rPr>
        <w:t xml:space="preserve"> </w:t>
      </w:r>
      <w:proofErr w:type="spellStart"/>
      <w:r w:rsidRPr="00EE7157">
        <w:rPr>
          <w:sz w:val="24"/>
          <w:szCs w:val="24"/>
        </w:rPr>
        <w:t>bertemu</w:t>
      </w:r>
      <w:proofErr w:type="spellEnd"/>
      <w:r w:rsidRPr="00EE7157">
        <w:rPr>
          <w:sz w:val="24"/>
          <w:szCs w:val="24"/>
        </w:rPr>
        <w:t xml:space="preserve"> </w:t>
      </w:r>
      <w:proofErr w:type="spellStart"/>
      <w:r w:rsidRPr="00EE7157">
        <w:rPr>
          <w:sz w:val="24"/>
          <w:szCs w:val="24"/>
        </w:rPr>
        <w:t>langsung</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narasumber</w:t>
      </w:r>
      <w:proofErr w:type="spellEnd"/>
      <w:r w:rsidRPr="00EE7157">
        <w:rPr>
          <w:sz w:val="24"/>
          <w:szCs w:val="24"/>
        </w:rPr>
        <w:t xml:space="preserve"> yang </w:t>
      </w:r>
      <w:proofErr w:type="spellStart"/>
      <w:r w:rsidRPr="00EE7157">
        <w:rPr>
          <w:sz w:val="24"/>
          <w:szCs w:val="24"/>
        </w:rPr>
        <w:t>bisa</w:t>
      </w:r>
      <w:proofErr w:type="spellEnd"/>
      <w:r w:rsidRPr="00EE7157">
        <w:rPr>
          <w:sz w:val="24"/>
          <w:szCs w:val="24"/>
        </w:rPr>
        <w:t xml:space="preserve"> </w:t>
      </w:r>
      <w:proofErr w:type="spellStart"/>
      <w:r w:rsidRPr="00EE7157">
        <w:rPr>
          <w:sz w:val="24"/>
          <w:szCs w:val="24"/>
        </w:rPr>
        <w:t>memberikan</w:t>
      </w:r>
      <w:proofErr w:type="spellEnd"/>
      <w:r w:rsidRPr="00EE7157">
        <w:rPr>
          <w:sz w:val="24"/>
          <w:szCs w:val="24"/>
        </w:rPr>
        <w:t xml:space="preserve"> </w:t>
      </w:r>
      <w:proofErr w:type="spellStart"/>
      <w:r w:rsidRPr="00EE7157">
        <w:rPr>
          <w:sz w:val="24"/>
          <w:szCs w:val="24"/>
        </w:rPr>
        <w:t>informasi</w:t>
      </w:r>
      <w:proofErr w:type="spellEnd"/>
      <w:r w:rsidRPr="00EE7157">
        <w:rPr>
          <w:sz w:val="24"/>
          <w:szCs w:val="24"/>
        </w:rPr>
        <w:t xml:space="preserve"> </w:t>
      </w:r>
      <w:proofErr w:type="spellStart"/>
      <w:r w:rsidRPr="00EE7157">
        <w:rPr>
          <w:sz w:val="24"/>
          <w:szCs w:val="24"/>
        </w:rPr>
        <w:t>terkait</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yang </w:t>
      </w:r>
      <w:proofErr w:type="spellStart"/>
      <w:r w:rsidRPr="00EE7157">
        <w:rPr>
          <w:sz w:val="24"/>
          <w:szCs w:val="24"/>
        </w:rPr>
        <w:t>telah</w:t>
      </w:r>
      <w:proofErr w:type="spellEnd"/>
      <w:r w:rsidRPr="00EE7157">
        <w:rPr>
          <w:sz w:val="24"/>
          <w:szCs w:val="24"/>
        </w:rPr>
        <w:t xml:space="preserve"> </w:t>
      </w:r>
      <w:proofErr w:type="spellStart"/>
      <w:r w:rsidRPr="00EE7157">
        <w:rPr>
          <w:sz w:val="24"/>
          <w:szCs w:val="24"/>
        </w:rPr>
        <w:t>dilakukan</w:t>
      </w:r>
      <w:proofErr w:type="spellEnd"/>
      <w:r w:rsidR="00E6063B">
        <w:rPr>
          <w:sz w:val="24"/>
          <w:szCs w:val="24"/>
        </w:rPr>
        <w:t>.</w:t>
      </w:r>
    </w:p>
    <w:p w14:paraId="3F6EC16C" w14:textId="77777777" w:rsidR="00E6063B" w:rsidRDefault="00EB5638" w:rsidP="00EC6F15">
      <w:pPr>
        <w:spacing w:line="360" w:lineRule="auto"/>
        <w:ind w:left="141" w:firstLine="579"/>
        <w:jc w:val="both"/>
        <w:rPr>
          <w:sz w:val="24"/>
          <w:szCs w:val="24"/>
        </w:rPr>
      </w:pPr>
      <w:proofErr w:type="spellStart"/>
      <w:r w:rsidRPr="00EE7157">
        <w:rPr>
          <w:sz w:val="24"/>
          <w:szCs w:val="24"/>
        </w:rPr>
        <w:t>Subjek</w:t>
      </w:r>
      <w:proofErr w:type="spellEnd"/>
      <w:r w:rsidRPr="00EE7157">
        <w:rPr>
          <w:sz w:val="24"/>
          <w:szCs w:val="24"/>
        </w:rPr>
        <w:t xml:space="preserve"> pada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ialah</w:t>
      </w:r>
      <w:proofErr w:type="spellEnd"/>
      <w:r w:rsidRPr="00EE7157">
        <w:rPr>
          <w:sz w:val="24"/>
          <w:szCs w:val="24"/>
        </w:rPr>
        <w:t xml:space="preserve"> </w:t>
      </w:r>
      <w:proofErr w:type="spellStart"/>
      <w:r w:rsidRPr="00EE7157">
        <w:rPr>
          <w:sz w:val="24"/>
          <w:szCs w:val="24"/>
        </w:rPr>
        <w:t>pihak</w:t>
      </w:r>
      <w:proofErr w:type="spellEnd"/>
      <w:r w:rsidRPr="00EE7157">
        <w:rPr>
          <w:sz w:val="24"/>
          <w:szCs w:val="24"/>
        </w:rPr>
        <w:t xml:space="preserve"> yang </w:t>
      </w:r>
      <w:proofErr w:type="spellStart"/>
      <w:r w:rsidRPr="00EE7157">
        <w:rPr>
          <w:sz w:val="24"/>
          <w:szCs w:val="24"/>
        </w:rPr>
        <w:t>dianggap</w:t>
      </w:r>
      <w:proofErr w:type="spellEnd"/>
      <w:r w:rsidRPr="00EE7157">
        <w:rPr>
          <w:sz w:val="24"/>
          <w:szCs w:val="24"/>
        </w:rPr>
        <w:t xml:space="preserve"> </w:t>
      </w:r>
      <w:proofErr w:type="spellStart"/>
      <w:r w:rsidRPr="00EE7157">
        <w:rPr>
          <w:sz w:val="24"/>
          <w:szCs w:val="24"/>
        </w:rPr>
        <w:t>bisa</w:t>
      </w:r>
      <w:proofErr w:type="spellEnd"/>
      <w:r w:rsidRPr="00EE7157">
        <w:rPr>
          <w:sz w:val="24"/>
          <w:szCs w:val="24"/>
        </w:rPr>
        <w:t xml:space="preserve"> </w:t>
      </w:r>
      <w:proofErr w:type="spellStart"/>
      <w:r w:rsidRPr="00EE7157">
        <w:rPr>
          <w:sz w:val="24"/>
          <w:szCs w:val="24"/>
        </w:rPr>
        <w:t>memberi</w:t>
      </w:r>
      <w:proofErr w:type="spellEnd"/>
      <w:r w:rsidRPr="00EE7157">
        <w:rPr>
          <w:sz w:val="24"/>
          <w:szCs w:val="24"/>
        </w:rPr>
        <w:t xml:space="preserve"> </w:t>
      </w:r>
      <w:proofErr w:type="spellStart"/>
      <w:r w:rsidRPr="00EE7157">
        <w:rPr>
          <w:sz w:val="24"/>
          <w:szCs w:val="24"/>
        </w:rPr>
        <w:t>informasi</w:t>
      </w:r>
      <w:proofErr w:type="spellEnd"/>
      <w:r w:rsidRPr="00EE7157">
        <w:rPr>
          <w:sz w:val="24"/>
          <w:szCs w:val="24"/>
        </w:rPr>
        <w:t xml:space="preserve"> </w:t>
      </w:r>
      <w:proofErr w:type="spellStart"/>
      <w:r w:rsidRPr="00EE7157">
        <w:rPr>
          <w:sz w:val="24"/>
          <w:szCs w:val="24"/>
        </w:rPr>
        <w:t>soal</w:t>
      </w:r>
      <w:proofErr w:type="spellEnd"/>
      <w:r w:rsidRPr="00EE7157">
        <w:rPr>
          <w:sz w:val="24"/>
          <w:szCs w:val="24"/>
        </w:rPr>
        <w:t xml:space="preserve"> </w:t>
      </w:r>
      <w:proofErr w:type="spellStart"/>
      <w:r w:rsidRPr="00EE7157">
        <w:rPr>
          <w:sz w:val="24"/>
          <w:szCs w:val="24"/>
        </w:rPr>
        <w:t>latar</w:t>
      </w:r>
      <w:proofErr w:type="spellEnd"/>
      <w:r w:rsidRPr="00EE7157">
        <w:rPr>
          <w:sz w:val="24"/>
          <w:szCs w:val="24"/>
        </w:rPr>
        <w:t xml:space="preserve"> </w:t>
      </w:r>
      <w:proofErr w:type="spellStart"/>
      <w:r w:rsidRPr="00EE7157">
        <w:rPr>
          <w:sz w:val="24"/>
          <w:szCs w:val="24"/>
        </w:rPr>
        <w:t>belakang</w:t>
      </w:r>
      <w:proofErr w:type="spellEnd"/>
      <w:r w:rsidRPr="00EE7157">
        <w:rPr>
          <w:sz w:val="24"/>
          <w:szCs w:val="24"/>
        </w:rPr>
        <w:t xml:space="preserve"> dan </w:t>
      </w:r>
      <w:proofErr w:type="spellStart"/>
      <w:r w:rsidRPr="00EE7157">
        <w:rPr>
          <w:sz w:val="24"/>
          <w:szCs w:val="24"/>
        </w:rPr>
        <w:t>kondisi</w:t>
      </w:r>
      <w:proofErr w:type="spellEnd"/>
      <w:r w:rsidRPr="00EE7157">
        <w:rPr>
          <w:sz w:val="24"/>
          <w:szCs w:val="24"/>
        </w:rPr>
        <w:t xml:space="preserve"> </w:t>
      </w:r>
      <w:proofErr w:type="spellStart"/>
      <w:r w:rsidRPr="00EE7157">
        <w:rPr>
          <w:sz w:val="24"/>
          <w:szCs w:val="24"/>
        </w:rPr>
        <w:t>sebenarnya</w:t>
      </w:r>
      <w:proofErr w:type="spellEnd"/>
      <w:r w:rsidRPr="00EE7157">
        <w:rPr>
          <w:sz w:val="24"/>
          <w:szCs w:val="24"/>
        </w:rPr>
        <w:t xml:space="preserve"> </w:t>
      </w:r>
      <w:proofErr w:type="spellStart"/>
      <w:r w:rsidRPr="00EE7157">
        <w:rPr>
          <w:sz w:val="24"/>
          <w:szCs w:val="24"/>
        </w:rPr>
        <w:t>dar</w:t>
      </w:r>
      <w:proofErr w:type="spellEnd"/>
      <w:r w:rsidRPr="00EE7157">
        <w:rPr>
          <w:sz w:val="24"/>
          <w:szCs w:val="24"/>
        </w:rPr>
        <w:t xml:space="preserve"> </w:t>
      </w:r>
      <w:proofErr w:type="spellStart"/>
      <w:r w:rsidRPr="00EE7157">
        <w:rPr>
          <w:sz w:val="24"/>
          <w:szCs w:val="24"/>
        </w:rPr>
        <w:t>objek</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lalu</w:t>
      </w:r>
      <w:proofErr w:type="spellEnd"/>
      <w:r w:rsidRPr="00EE7157">
        <w:rPr>
          <w:sz w:val="24"/>
          <w:szCs w:val="24"/>
        </w:rPr>
        <w:t xml:space="preserve"> data yang </w:t>
      </w:r>
      <w:proofErr w:type="spellStart"/>
      <w:r w:rsidRPr="00EE7157">
        <w:rPr>
          <w:sz w:val="24"/>
          <w:szCs w:val="24"/>
        </w:rPr>
        <w:t>didapatkan</w:t>
      </w:r>
      <w:proofErr w:type="spellEnd"/>
      <w:r w:rsidRPr="00EE7157">
        <w:rPr>
          <w:sz w:val="24"/>
          <w:szCs w:val="24"/>
        </w:rPr>
        <w:t xml:space="preserve"> </w:t>
      </w:r>
      <w:proofErr w:type="spellStart"/>
      <w:r w:rsidRPr="00EE7157">
        <w:rPr>
          <w:sz w:val="24"/>
          <w:szCs w:val="24"/>
        </w:rPr>
        <w:t>akurat</w:t>
      </w:r>
      <w:proofErr w:type="spellEnd"/>
      <w:r w:rsidRPr="00EE7157">
        <w:rPr>
          <w:sz w:val="24"/>
          <w:szCs w:val="24"/>
        </w:rPr>
        <w:t xml:space="preserve">. </w:t>
      </w:r>
      <w:proofErr w:type="spellStart"/>
      <w:r w:rsidRPr="00EE7157">
        <w:rPr>
          <w:sz w:val="24"/>
          <w:szCs w:val="24"/>
        </w:rPr>
        <w:t>Informan</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adalah</w:t>
      </w:r>
      <w:proofErr w:type="spellEnd"/>
      <w:r w:rsidRPr="00EE7157">
        <w:rPr>
          <w:sz w:val="24"/>
          <w:szCs w:val="24"/>
        </w:rPr>
        <w:t xml:space="preserve"> </w:t>
      </w:r>
      <w:proofErr w:type="spellStart"/>
      <w:r w:rsidRPr="00EE7157">
        <w:rPr>
          <w:sz w:val="24"/>
          <w:szCs w:val="24"/>
        </w:rPr>
        <w:t>pegawai</w:t>
      </w:r>
      <w:proofErr w:type="spellEnd"/>
      <w:r w:rsidRPr="00EE7157">
        <w:rPr>
          <w:sz w:val="24"/>
          <w:szCs w:val="24"/>
        </w:rPr>
        <w:t xml:space="preserve"> </w:t>
      </w:r>
      <w:proofErr w:type="spellStart"/>
      <w:r w:rsidRPr="00EE7157">
        <w:rPr>
          <w:sz w:val="24"/>
          <w:szCs w:val="24"/>
        </w:rPr>
        <w:t>atau</w:t>
      </w:r>
      <w:proofErr w:type="spellEnd"/>
      <w:r w:rsidRPr="00EE7157">
        <w:rPr>
          <w:sz w:val="24"/>
          <w:szCs w:val="24"/>
        </w:rPr>
        <w:t xml:space="preserve"> </w:t>
      </w:r>
      <w:proofErr w:type="spellStart"/>
      <w:r w:rsidRPr="00EE7157">
        <w:rPr>
          <w:sz w:val="24"/>
          <w:szCs w:val="24"/>
        </w:rPr>
        <w:t>Insan</w:t>
      </w:r>
      <w:proofErr w:type="spellEnd"/>
      <w:r w:rsidRPr="00EE7157">
        <w:rPr>
          <w:sz w:val="24"/>
          <w:szCs w:val="24"/>
        </w:rPr>
        <w:t xml:space="preserve"> Jasa </w:t>
      </w:r>
      <w:proofErr w:type="spellStart"/>
      <w:r w:rsidRPr="00EE7157">
        <w:rPr>
          <w:sz w:val="24"/>
          <w:szCs w:val="24"/>
        </w:rPr>
        <w:t>Raharja</w:t>
      </w:r>
      <w:proofErr w:type="spellEnd"/>
      <w:r w:rsidRPr="00EE7157">
        <w:rPr>
          <w:sz w:val="24"/>
          <w:szCs w:val="24"/>
        </w:rPr>
        <w:t xml:space="preserve"> yang </w:t>
      </w:r>
      <w:proofErr w:type="spellStart"/>
      <w:r w:rsidRPr="00EE7157">
        <w:rPr>
          <w:sz w:val="24"/>
          <w:szCs w:val="24"/>
        </w:rPr>
        <w:t>memiliki</w:t>
      </w:r>
      <w:proofErr w:type="spellEnd"/>
      <w:r w:rsidRPr="00EE7157">
        <w:rPr>
          <w:sz w:val="24"/>
          <w:szCs w:val="24"/>
        </w:rPr>
        <w:t xml:space="preserve"> </w:t>
      </w:r>
      <w:proofErr w:type="spellStart"/>
      <w:r w:rsidRPr="00EE7157">
        <w:rPr>
          <w:sz w:val="24"/>
          <w:szCs w:val="24"/>
        </w:rPr>
        <w:t>fungsi</w:t>
      </w:r>
      <w:proofErr w:type="spellEnd"/>
      <w:r w:rsidRPr="00EE7157">
        <w:rPr>
          <w:sz w:val="24"/>
          <w:szCs w:val="24"/>
        </w:rPr>
        <w:t xml:space="preserve"> dan </w:t>
      </w:r>
      <w:proofErr w:type="spellStart"/>
      <w:r w:rsidRPr="00EE7157">
        <w:rPr>
          <w:sz w:val="24"/>
          <w:szCs w:val="24"/>
        </w:rPr>
        <w:t>tugas</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mengelola</w:t>
      </w:r>
      <w:proofErr w:type="spellEnd"/>
      <w:r w:rsidRPr="00EE7157">
        <w:rPr>
          <w:sz w:val="24"/>
          <w:szCs w:val="24"/>
        </w:rPr>
        <w:t xml:space="preserve"> </w:t>
      </w:r>
      <w:proofErr w:type="spellStart"/>
      <w:r w:rsidRPr="00EE7157">
        <w:rPr>
          <w:sz w:val="24"/>
          <w:szCs w:val="24"/>
        </w:rPr>
        <w:t>informasi</w:t>
      </w:r>
      <w:proofErr w:type="spellEnd"/>
      <w:r w:rsidRPr="00EE7157">
        <w:rPr>
          <w:sz w:val="24"/>
          <w:szCs w:val="24"/>
        </w:rPr>
        <w:t xml:space="preserve"> dan </w:t>
      </w:r>
      <w:proofErr w:type="spellStart"/>
      <w:r w:rsidRPr="00EE7157">
        <w:rPr>
          <w:sz w:val="24"/>
          <w:szCs w:val="24"/>
        </w:rPr>
        <w:t>komunikasi</w:t>
      </w:r>
      <w:proofErr w:type="spellEnd"/>
      <w:r w:rsidRPr="00EE7157">
        <w:rPr>
          <w:sz w:val="24"/>
          <w:szCs w:val="24"/>
        </w:rPr>
        <w:t xml:space="preserve"> </w:t>
      </w:r>
      <w:proofErr w:type="spellStart"/>
      <w:r w:rsidRPr="00EE7157">
        <w:rPr>
          <w:sz w:val="24"/>
          <w:szCs w:val="24"/>
        </w:rPr>
        <w:t>baik</w:t>
      </w:r>
      <w:proofErr w:type="spellEnd"/>
      <w:r w:rsidRPr="00EE7157">
        <w:rPr>
          <w:sz w:val="24"/>
          <w:szCs w:val="24"/>
        </w:rPr>
        <w:t xml:space="preserve"> internal </w:t>
      </w:r>
      <w:proofErr w:type="spellStart"/>
      <w:r w:rsidRPr="00EE7157">
        <w:rPr>
          <w:sz w:val="24"/>
          <w:szCs w:val="24"/>
        </w:rPr>
        <w:t>maupun</w:t>
      </w:r>
      <w:proofErr w:type="spellEnd"/>
      <w:r w:rsidRPr="00EE7157">
        <w:rPr>
          <w:sz w:val="24"/>
          <w:szCs w:val="24"/>
        </w:rPr>
        <w:t xml:space="preserve"> </w:t>
      </w:r>
      <w:proofErr w:type="spellStart"/>
      <w:r w:rsidRPr="00EE7157">
        <w:rPr>
          <w:sz w:val="24"/>
          <w:szCs w:val="24"/>
        </w:rPr>
        <w:t>eksternal</w:t>
      </w:r>
      <w:proofErr w:type="spellEnd"/>
      <w:r w:rsidRPr="00EE7157">
        <w:rPr>
          <w:sz w:val="24"/>
          <w:szCs w:val="24"/>
        </w:rPr>
        <w:t xml:space="preserve"> di PT Jasa </w:t>
      </w:r>
      <w:proofErr w:type="spellStart"/>
      <w:r w:rsidRPr="00EE7157">
        <w:rPr>
          <w:sz w:val="24"/>
          <w:szCs w:val="24"/>
        </w:rPr>
        <w:t>Raharja</w:t>
      </w:r>
      <w:proofErr w:type="spellEnd"/>
      <w:r w:rsidRPr="00EE7157">
        <w:rPr>
          <w:sz w:val="24"/>
          <w:szCs w:val="24"/>
        </w:rPr>
        <w:t xml:space="preserve"> Cabang D.I. Yogyakarta. </w:t>
      </w:r>
      <w:proofErr w:type="spellStart"/>
      <w:r w:rsidRPr="00EE7157">
        <w:rPr>
          <w:sz w:val="24"/>
          <w:szCs w:val="24"/>
        </w:rPr>
        <w:t>Berikut</w:t>
      </w:r>
      <w:proofErr w:type="spellEnd"/>
      <w:r w:rsidRPr="00EE7157">
        <w:rPr>
          <w:sz w:val="24"/>
          <w:szCs w:val="24"/>
        </w:rPr>
        <w:t xml:space="preserve"> </w:t>
      </w:r>
      <w:proofErr w:type="spellStart"/>
      <w:r w:rsidRPr="00EE7157">
        <w:rPr>
          <w:sz w:val="24"/>
          <w:szCs w:val="24"/>
        </w:rPr>
        <w:t>adalah</w:t>
      </w:r>
      <w:proofErr w:type="spellEnd"/>
      <w:r w:rsidRPr="00EE7157">
        <w:rPr>
          <w:sz w:val="24"/>
          <w:szCs w:val="24"/>
        </w:rPr>
        <w:t xml:space="preserve"> </w:t>
      </w:r>
      <w:proofErr w:type="spellStart"/>
      <w:r w:rsidRPr="00EE7157">
        <w:rPr>
          <w:sz w:val="24"/>
          <w:szCs w:val="24"/>
        </w:rPr>
        <w:t>informan</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ini</w:t>
      </w:r>
      <w:proofErr w:type="spellEnd"/>
      <w:r w:rsidRPr="00EE7157">
        <w:rPr>
          <w:sz w:val="24"/>
          <w:szCs w:val="24"/>
        </w:rPr>
        <w:t>.</w:t>
      </w:r>
    </w:p>
    <w:p w14:paraId="22E32CD8" w14:textId="77777777" w:rsidR="00E6063B" w:rsidRDefault="00EB5638" w:rsidP="00EC6F15">
      <w:pPr>
        <w:pStyle w:val="ListParagraph"/>
        <w:numPr>
          <w:ilvl w:val="0"/>
          <w:numId w:val="4"/>
        </w:numPr>
        <w:spacing w:line="360" w:lineRule="auto"/>
        <w:jc w:val="both"/>
        <w:rPr>
          <w:sz w:val="24"/>
          <w:szCs w:val="24"/>
        </w:rPr>
      </w:pPr>
      <w:proofErr w:type="spellStart"/>
      <w:r w:rsidRPr="00E6063B">
        <w:rPr>
          <w:sz w:val="24"/>
          <w:szCs w:val="24"/>
        </w:rPr>
        <w:t>Kepala</w:t>
      </w:r>
      <w:proofErr w:type="spellEnd"/>
      <w:r w:rsidRPr="00E6063B">
        <w:rPr>
          <w:sz w:val="24"/>
          <w:szCs w:val="24"/>
        </w:rPr>
        <w:t xml:space="preserve"> </w:t>
      </w:r>
      <w:proofErr w:type="spellStart"/>
      <w:r w:rsidRPr="00E6063B">
        <w:rPr>
          <w:sz w:val="24"/>
          <w:szCs w:val="24"/>
        </w:rPr>
        <w:t>Bidang</w:t>
      </w:r>
      <w:proofErr w:type="spellEnd"/>
      <w:r w:rsidRPr="00E6063B">
        <w:rPr>
          <w:sz w:val="24"/>
          <w:szCs w:val="24"/>
        </w:rPr>
        <w:t xml:space="preserve"> </w:t>
      </w:r>
      <w:proofErr w:type="spellStart"/>
      <w:r w:rsidRPr="00E6063B">
        <w:rPr>
          <w:sz w:val="24"/>
          <w:szCs w:val="24"/>
        </w:rPr>
        <w:t>Anggaran</w:t>
      </w:r>
      <w:proofErr w:type="spellEnd"/>
      <w:r w:rsidRPr="00E6063B">
        <w:rPr>
          <w:sz w:val="24"/>
          <w:szCs w:val="24"/>
        </w:rPr>
        <w:t xml:space="preserve"> &amp; </w:t>
      </w:r>
      <w:proofErr w:type="spellStart"/>
      <w:r w:rsidRPr="00E6063B">
        <w:rPr>
          <w:sz w:val="24"/>
          <w:szCs w:val="24"/>
        </w:rPr>
        <w:t>Pendapatan</w:t>
      </w:r>
      <w:proofErr w:type="spellEnd"/>
      <w:r w:rsidRPr="00E6063B">
        <w:rPr>
          <w:sz w:val="24"/>
          <w:szCs w:val="24"/>
        </w:rPr>
        <w:t xml:space="preserve"> BPKA DIY</w:t>
      </w:r>
      <w:r w:rsidR="00E6063B">
        <w:rPr>
          <w:sz w:val="24"/>
          <w:szCs w:val="24"/>
        </w:rPr>
        <w:t>.</w:t>
      </w:r>
    </w:p>
    <w:p w14:paraId="399D807C" w14:textId="77777777" w:rsidR="00E6063B" w:rsidRDefault="00EB5638" w:rsidP="00EC6F15">
      <w:pPr>
        <w:pStyle w:val="ListParagraph"/>
        <w:numPr>
          <w:ilvl w:val="0"/>
          <w:numId w:val="4"/>
        </w:numPr>
        <w:spacing w:line="360" w:lineRule="auto"/>
        <w:jc w:val="both"/>
        <w:rPr>
          <w:sz w:val="24"/>
          <w:szCs w:val="24"/>
        </w:rPr>
      </w:pPr>
      <w:proofErr w:type="spellStart"/>
      <w:r w:rsidRPr="00E6063B">
        <w:rPr>
          <w:sz w:val="24"/>
          <w:szCs w:val="24"/>
        </w:rPr>
        <w:t>Kepala</w:t>
      </w:r>
      <w:proofErr w:type="spellEnd"/>
      <w:r w:rsidRPr="00E6063B">
        <w:rPr>
          <w:sz w:val="24"/>
          <w:szCs w:val="24"/>
        </w:rPr>
        <w:t xml:space="preserve"> Bagian </w:t>
      </w:r>
      <w:proofErr w:type="spellStart"/>
      <w:r w:rsidRPr="00E6063B">
        <w:rPr>
          <w:sz w:val="24"/>
          <w:szCs w:val="24"/>
        </w:rPr>
        <w:t>Operasional</w:t>
      </w:r>
      <w:proofErr w:type="spellEnd"/>
    </w:p>
    <w:p w14:paraId="25FEA412" w14:textId="77777777" w:rsidR="00E6063B" w:rsidRDefault="00EB5638" w:rsidP="00EC6F15">
      <w:pPr>
        <w:pStyle w:val="ListParagraph"/>
        <w:numPr>
          <w:ilvl w:val="0"/>
          <w:numId w:val="4"/>
        </w:numPr>
        <w:spacing w:line="360" w:lineRule="auto"/>
        <w:jc w:val="both"/>
        <w:rPr>
          <w:sz w:val="24"/>
          <w:szCs w:val="24"/>
        </w:rPr>
      </w:pPr>
      <w:proofErr w:type="spellStart"/>
      <w:r w:rsidRPr="00E6063B">
        <w:rPr>
          <w:sz w:val="24"/>
          <w:szCs w:val="24"/>
        </w:rPr>
        <w:t>Kepala</w:t>
      </w:r>
      <w:proofErr w:type="spellEnd"/>
      <w:r w:rsidRPr="00E6063B">
        <w:rPr>
          <w:sz w:val="24"/>
          <w:szCs w:val="24"/>
        </w:rPr>
        <w:t xml:space="preserve"> Sub Bagian </w:t>
      </w:r>
      <w:proofErr w:type="spellStart"/>
      <w:r w:rsidRPr="00E6063B">
        <w:rPr>
          <w:sz w:val="24"/>
          <w:szCs w:val="24"/>
        </w:rPr>
        <w:t>Iuran</w:t>
      </w:r>
      <w:proofErr w:type="spellEnd"/>
      <w:r w:rsidRPr="00E6063B">
        <w:rPr>
          <w:sz w:val="24"/>
          <w:szCs w:val="24"/>
        </w:rPr>
        <w:t xml:space="preserve"> </w:t>
      </w:r>
      <w:proofErr w:type="spellStart"/>
      <w:r w:rsidRPr="00E6063B">
        <w:rPr>
          <w:sz w:val="24"/>
          <w:szCs w:val="24"/>
        </w:rPr>
        <w:t>Waji</w:t>
      </w:r>
      <w:r w:rsidRPr="00E6063B">
        <w:rPr>
          <w:sz w:val="24"/>
          <w:szCs w:val="24"/>
        </w:rPr>
        <w:t>b</w:t>
      </w:r>
      <w:proofErr w:type="spellEnd"/>
    </w:p>
    <w:p w14:paraId="4AB19341" w14:textId="67183037" w:rsidR="00EB5638" w:rsidRPr="00E6063B" w:rsidRDefault="00EB5638" w:rsidP="00EC6F15">
      <w:pPr>
        <w:pStyle w:val="ListParagraph"/>
        <w:numPr>
          <w:ilvl w:val="0"/>
          <w:numId w:val="4"/>
        </w:numPr>
        <w:spacing w:line="360" w:lineRule="auto"/>
        <w:jc w:val="both"/>
        <w:rPr>
          <w:sz w:val="24"/>
          <w:szCs w:val="24"/>
        </w:rPr>
      </w:pPr>
      <w:r w:rsidRPr="00E6063B">
        <w:rPr>
          <w:sz w:val="24"/>
          <w:szCs w:val="24"/>
        </w:rPr>
        <w:t xml:space="preserve">Humas PT Jasa </w:t>
      </w:r>
      <w:proofErr w:type="spellStart"/>
      <w:r w:rsidRPr="00E6063B">
        <w:rPr>
          <w:sz w:val="24"/>
          <w:szCs w:val="24"/>
        </w:rPr>
        <w:t>Raharja</w:t>
      </w:r>
      <w:proofErr w:type="spellEnd"/>
      <w:r w:rsidRPr="00E6063B">
        <w:rPr>
          <w:sz w:val="24"/>
          <w:szCs w:val="24"/>
        </w:rPr>
        <w:t xml:space="preserve"> Cabang D.I. Yogyakarta.</w:t>
      </w:r>
    </w:p>
    <w:p w14:paraId="18D0C7A5" w14:textId="77777777" w:rsidR="00E6063B" w:rsidRDefault="00EB5638" w:rsidP="00EC6F15">
      <w:pPr>
        <w:spacing w:line="360" w:lineRule="auto"/>
        <w:ind w:left="141" w:right="-40" w:firstLine="360"/>
        <w:jc w:val="both"/>
        <w:rPr>
          <w:sz w:val="24"/>
          <w:szCs w:val="24"/>
        </w:rPr>
      </w:pPr>
      <w:proofErr w:type="spellStart"/>
      <w:r w:rsidRPr="00EE7157">
        <w:rPr>
          <w:sz w:val="24"/>
          <w:szCs w:val="24"/>
        </w:rPr>
        <w:t>Dengan</w:t>
      </w:r>
      <w:proofErr w:type="spellEnd"/>
      <w:r w:rsidRPr="00EE7157">
        <w:rPr>
          <w:sz w:val="24"/>
          <w:szCs w:val="24"/>
        </w:rPr>
        <w:t xml:space="preserve"> Teknik </w:t>
      </w:r>
      <w:proofErr w:type="spellStart"/>
      <w:r w:rsidRPr="00EE7157">
        <w:rPr>
          <w:sz w:val="24"/>
          <w:szCs w:val="24"/>
        </w:rPr>
        <w:t>pengumpulan</w:t>
      </w:r>
      <w:proofErr w:type="spellEnd"/>
      <w:r w:rsidRPr="00EE7157">
        <w:rPr>
          <w:sz w:val="24"/>
          <w:szCs w:val="24"/>
        </w:rPr>
        <w:t xml:space="preserve"> data </w:t>
      </w:r>
      <w:proofErr w:type="spellStart"/>
      <w:r w:rsidRPr="00EE7157">
        <w:rPr>
          <w:sz w:val="24"/>
          <w:szCs w:val="24"/>
        </w:rPr>
        <w:t>dengan</w:t>
      </w:r>
      <w:proofErr w:type="spellEnd"/>
      <w:r w:rsidRPr="00EE7157">
        <w:rPr>
          <w:sz w:val="24"/>
          <w:szCs w:val="24"/>
        </w:rPr>
        <w:t xml:space="preserve"> data Primer </w:t>
      </w:r>
      <w:proofErr w:type="spellStart"/>
      <w:r w:rsidRPr="00EE7157">
        <w:rPr>
          <w:sz w:val="24"/>
          <w:szCs w:val="24"/>
        </w:rPr>
        <w:t>merupakan</w:t>
      </w:r>
      <w:proofErr w:type="spellEnd"/>
      <w:r w:rsidRPr="00EE7157">
        <w:rPr>
          <w:sz w:val="24"/>
          <w:szCs w:val="24"/>
        </w:rPr>
        <w:t xml:space="preserve"> </w:t>
      </w:r>
      <w:proofErr w:type="spellStart"/>
      <w:r w:rsidRPr="00EE7157">
        <w:rPr>
          <w:sz w:val="24"/>
          <w:szCs w:val="24"/>
        </w:rPr>
        <w:t>Metode</w:t>
      </w:r>
      <w:proofErr w:type="spellEnd"/>
      <w:r w:rsidRPr="00EE7157">
        <w:rPr>
          <w:sz w:val="24"/>
          <w:szCs w:val="24"/>
        </w:rPr>
        <w:t xml:space="preserve"> </w:t>
      </w:r>
      <w:proofErr w:type="spellStart"/>
      <w:r w:rsidRPr="00EE7157">
        <w:rPr>
          <w:sz w:val="24"/>
          <w:szCs w:val="24"/>
        </w:rPr>
        <w:t>Wawancara</w:t>
      </w:r>
      <w:proofErr w:type="spellEnd"/>
      <w:r w:rsidRPr="00EE7157">
        <w:rPr>
          <w:sz w:val="24"/>
          <w:szCs w:val="24"/>
        </w:rPr>
        <w:t xml:space="preserve"> </w:t>
      </w:r>
      <w:proofErr w:type="spellStart"/>
      <w:r w:rsidRPr="00EE7157">
        <w:rPr>
          <w:sz w:val="24"/>
          <w:szCs w:val="24"/>
        </w:rPr>
        <w:t>kegiatan</w:t>
      </w:r>
      <w:proofErr w:type="spellEnd"/>
      <w:r w:rsidRPr="00EE7157">
        <w:rPr>
          <w:sz w:val="24"/>
          <w:szCs w:val="24"/>
        </w:rPr>
        <w:t xml:space="preserve"> </w:t>
      </w:r>
      <w:proofErr w:type="spellStart"/>
      <w:r w:rsidRPr="00EE7157">
        <w:rPr>
          <w:sz w:val="24"/>
          <w:szCs w:val="24"/>
        </w:rPr>
        <w:t>tanya</w:t>
      </w:r>
      <w:proofErr w:type="spellEnd"/>
      <w:r w:rsidRPr="00EE7157">
        <w:rPr>
          <w:sz w:val="24"/>
          <w:szCs w:val="24"/>
        </w:rPr>
        <w:t xml:space="preserve"> </w:t>
      </w:r>
      <w:proofErr w:type="spellStart"/>
      <w:r w:rsidRPr="00EE7157">
        <w:rPr>
          <w:sz w:val="24"/>
          <w:szCs w:val="24"/>
        </w:rPr>
        <w:t>jawab</w:t>
      </w:r>
      <w:proofErr w:type="spellEnd"/>
      <w:r w:rsidRPr="00EE7157">
        <w:rPr>
          <w:sz w:val="24"/>
          <w:szCs w:val="24"/>
        </w:rPr>
        <w:t xml:space="preserve"> dan </w:t>
      </w:r>
      <w:proofErr w:type="spellStart"/>
      <w:r w:rsidRPr="00EE7157">
        <w:rPr>
          <w:sz w:val="24"/>
          <w:szCs w:val="24"/>
        </w:rPr>
        <w:t>mendengarkan</w:t>
      </w:r>
      <w:proofErr w:type="spellEnd"/>
      <w:r w:rsidRPr="00EE7157">
        <w:rPr>
          <w:sz w:val="24"/>
          <w:szCs w:val="24"/>
        </w:rPr>
        <w:t xml:space="preserve"> </w:t>
      </w:r>
      <w:proofErr w:type="spellStart"/>
      <w:r w:rsidRPr="00EE7157">
        <w:rPr>
          <w:sz w:val="24"/>
          <w:szCs w:val="24"/>
        </w:rPr>
        <w:t>secara</w:t>
      </w:r>
      <w:proofErr w:type="spellEnd"/>
      <w:r w:rsidRPr="00EE7157">
        <w:rPr>
          <w:sz w:val="24"/>
          <w:szCs w:val="24"/>
        </w:rPr>
        <w:t xml:space="preserve"> </w:t>
      </w:r>
      <w:proofErr w:type="spellStart"/>
      <w:r w:rsidRPr="00EE7157">
        <w:rPr>
          <w:sz w:val="24"/>
          <w:szCs w:val="24"/>
        </w:rPr>
        <w:t>langsung</w:t>
      </w:r>
      <w:proofErr w:type="spellEnd"/>
      <w:r w:rsidRPr="00EE7157">
        <w:rPr>
          <w:sz w:val="24"/>
          <w:szCs w:val="24"/>
        </w:rPr>
        <w:t xml:space="preserve">. Dan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menggunakan</w:t>
      </w:r>
      <w:proofErr w:type="spellEnd"/>
      <w:r w:rsidRPr="00EE7157">
        <w:rPr>
          <w:sz w:val="24"/>
          <w:szCs w:val="24"/>
        </w:rPr>
        <w:t xml:space="preserve"> </w:t>
      </w:r>
      <w:proofErr w:type="spellStart"/>
      <w:r w:rsidRPr="00EE7157">
        <w:rPr>
          <w:sz w:val="24"/>
          <w:szCs w:val="24"/>
        </w:rPr>
        <w:t>wawancara</w:t>
      </w:r>
      <w:proofErr w:type="spellEnd"/>
      <w:r w:rsidRPr="00EE7157">
        <w:rPr>
          <w:sz w:val="24"/>
          <w:szCs w:val="24"/>
        </w:rPr>
        <w:t xml:space="preserve"> </w:t>
      </w:r>
      <w:proofErr w:type="spellStart"/>
      <w:r w:rsidRPr="00EE7157">
        <w:rPr>
          <w:sz w:val="24"/>
          <w:szCs w:val="24"/>
        </w:rPr>
        <w:t>tidak</w:t>
      </w:r>
      <w:proofErr w:type="spellEnd"/>
      <w:r w:rsidRPr="00EE7157">
        <w:rPr>
          <w:sz w:val="24"/>
          <w:szCs w:val="24"/>
        </w:rPr>
        <w:t xml:space="preserve"> </w:t>
      </w:r>
      <w:proofErr w:type="spellStart"/>
      <w:r w:rsidRPr="00EE7157">
        <w:rPr>
          <w:sz w:val="24"/>
          <w:szCs w:val="24"/>
        </w:rPr>
        <w:t>terstruktur</w:t>
      </w:r>
      <w:proofErr w:type="spellEnd"/>
      <w:r w:rsidRPr="00EE7157">
        <w:rPr>
          <w:sz w:val="24"/>
          <w:szCs w:val="24"/>
        </w:rPr>
        <w:t xml:space="preserve"> </w:t>
      </w:r>
      <w:proofErr w:type="spellStart"/>
      <w:r w:rsidRPr="00EE7157">
        <w:rPr>
          <w:sz w:val="24"/>
          <w:szCs w:val="24"/>
        </w:rPr>
        <w:t>dimana</w:t>
      </w:r>
      <w:proofErr w:type="spellEnd"/>
      <w:r w:rsidRPr="00EE7157">
        <w:rPr>
          <w:sz w:val="24"/>
          <w:szCs w:val="24"/>
        </w:rPr>
        <w:t xml:space="preserve"> </w:t>
      </w:r>
      <w:proofErr w:type="spellStart"/>
      <w:r w:rsidRPr="00EE7157">
        <w:rPr>
          <w:sz w:val="24"/>
          <w:szCs w:val="24"/>
        </w:rPr>
        <w:t>wawancara</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bebas</w:t>
      </w:r>
      <w:proofErr w:type="spellEnd"/>
      <w:r w:rsidRPr="00EE7157">
        <w:rPr>
          <w:sz w:val="24"/>
          <w:szCs w:val="24"/>
        </w:rPr>
        <w:t xml:space="preserve"> dan </w:t>
      </w:r>
      <w:proofErr w:type="spellStart"/>
      <w:r w:rsidRPr="00EE7157">
        <w:rPr>
          <w:sz w:val="24"/>
          <w:szCs w:val="24"/>
        </w:rPr>
        <w:t>tidak</w:t>
      </w:r>
      <w:proofErr w:type="spellEnd"/>
      <w:r w:rsidRPr="00EE7157">
        <w:rPr>
          <w:sz w:val="24"/>
          <w:szCs w:val="24"/>
        </w:rPr>
        <w:t xml:space="preserve"> </w:t>
      </w:r>
      <w:proofErr w:type="spellStart"/>
      <w:r w:rsidRPr="00EE7157">
        <w:rPr>
          <w:sz w:val="24"/>
          <w:szCs w:val="24"/>
        </w:rPr>
        <w:t>memakai</w:t>
      </w:r>
      <w:proofErr w:type="spellEnd"/>
      <w:r w:rsidRPr="00EE7157">
        <w:rPr>
          <w:sz w:val="24"/>
          <w:szCs w:val="24"/>
        </w:rPr>
        <w:t xml:space="preserve"> </w:t>
      </w:r>
      <w:proofErr w:type="spellStart"/>
      <w:r w:rsidRPr="00EE7157">
        <w:rPr>
          <w:sz w:val="24"/>
          <w:szCs w:val="24"/>
        </w:rPr>
        <w:t>pedoman</w:t>
      </w:r>
      <w:proofErr w:type="spellEnd"/>
      <w:r w:rsidRPr="00EE7157">
        <w:rPr>
          <w:sz w:val="24"/>
          <w:szCs w:val="24"/>
        </w:rPr>
        <w:t xml:space="preserve"> </w:t>
      </w:r>
      <w:proofErr w:type="spellStart"/>
      <w:r w:rsidRPr="00EE7157">
        <w:rPr>
          <w:sz w:val="24"/>
          <w:szCs w:val="24"/>
        </w:rPr>
        <w:t>wawancaran</w:t>
      </w:r>
      <w:proofErr w:type="spellEnd"/>
      <w:r w:rsidRPr="00EE7157">
        <w:rPr>
          <w:sz w:val="24"/>
          <w:szCs w:val="24"/>
        </w:rPr>
        <w:t xml:space="preserve"> </w:t>
      </w:r>
      <w:proofErr w:type="spellStart"/>
      <w:r w:rsidRPr="00EE7157">
        <w:rPr>
          <w:sz w:val="24"/>
          <w:szCs w:val="24"/>
        </w:rPr>
        <w:t>sistematis</w:t>
      </w:r>
      <w:r w:rsidR="00E6063B">
        <w:rPr>
          <w:sz w:val="24"/>
          <w:szCs w:val="24"/>
        </w:rPr>
        <w:t>.</w:t>
      </w:r>
      <w:proofErr w:type="spellEnd"/>
    </w:p>
    <w:p w14:paraId="7BBEDD72" w14:textId="77777777" w:rsidR="00E6063B" w:rsidRDefault="00EB5638" w:rsidP="00EC6F15">
      <w:pPr>
        <w:spacing w:line="360" w:lineRule="auto"/>
        <w:ind w:left="141" w:right="-40" w:firstLine="360"/>
        <w:jc w:val="both"/>
        <w:rPr>
          <w:sz w:val="24"/>
          <w:szCs w:val="24"/>
        </w:rPr>
      </w:pPr>
      <w:r w:rsidRPr="00EE7157">
        <w:rPr>
          <w:sz w:val="24"/>
          <w:szCs w:val="24"/>
        </w:rPr>
        <w:t xml:space="preserve">Data </w:t>
      </w:r>
      <w:proofErr w:type="spellStart"/>
      <w:r w:rsidRPr="00EE7157">
        <w:rPr>
          <w:sz w:val="24"/>
          <w:szCs w:val="24"/>
        </w:rPr>
        <w:t>sekunder</w:t>
      </w:r>
      <w:proofErr w:type="spellEnd"/>
      <w:r w:rsidRPr="00EE7157">
        <w:rPr>
          <w:sz w:val="24"/>
          <w:szCs w:val="24"/>
        </w:rPr>
        <w:t xml:space="preserve"> </w:t>
      </w:r>
      <w:proofErr w:type="spellStart"/>
      <w:r w:rsidR="00454108" w:rsidRPr="00EE7157">
        <w:rPr>
          <w:sz w:val="24"/>
          <w:szCs w:val="24"/>
        </w:rPr>
        <w:t>Penelitian</w:t>
      </w:r>
      <w:proofErr w:type="spellEnd"/>
      <w:r w:rsidR="00454108" w:rsidRPr="00EE7157">
        <w:rPr>
          <w:sz w:val="24"/>
          <w:szCs w:val="24"/>
        </w:rPr>
        <w:t xml:space="preserve"> </w:t>
      </w:r>
      <w:proofErr w:type="spellStart"/>
      <w:r w:rsidR="00454108" w:rsidRPr="00EE7157">
        <w:rPr>
          <w:sz w:val="24"/>
          <w:szCs w:val="24"/>
        </w:rPr>
        <w:t>ini</w:t>
      </w:r>
      <w:proofErr w:type="spellEnd"/>
      <w:r w:rsidR="00454108" w:rsidRPr="00EE7157">
        <w:rPr>
          <w:sz w:val="24"/>
          <w:szCs w:val="24"/>
        </w:rPr>
        <w:t xml:space="preserve"> </w:t>
      </w:r>
      <w:proofErr w:type="spellStart"/>
      <w:r w:rsidR="00454108" w:rsidRPr="00EE7157">
        <w:rPr>
          <w:sz w:val="24"/>
          <w:szCs w:val="24"/>
        </w:rPr>
        <w:t>memakai</w:t>
      </w:r>
      <w:proofErr w:type="spellEnd"/>
      <w:r w:rsidR="00454108" w:rsidRPr="00EE7157">
        <w:rPr>
          <w:sz w:val="24"/>
          <w:szCs w:val="24"/>
        </w:rPr>
        <w:t xml:space="preserve"> </w:t>
      </w:r>
      <w:proofErr w:type="spellStart"/>
      <w:r w:rsidR="00454108" w:rsidRPr="00EE7157">
        <w:rPr>
          <w:sz w:val="24"/>
          <w:szCs w:val="24"/>
        </w:rPr>
        <w:t>dokumen-dokumen</w:t>
      </w:r>
      <w:proofErr w:type="spellEnd"/>
      <w:r w:rsidR="00454108" w:rsidRPr="00EE7157">
        <w:rPr>
          <w:sz w:val="24"/>
          <w:szCs w:val="24"/>
        </w:rPr>
        <w:t xml:space="preserve"> yang </w:t>
      </w:r>
      <w:proofErr w:type="spellStart"/>
      <w:r w:rsidR="00454108" w:rsidRPr="00EE7157">
        <w:rPr>
          <w:sz w:val="24"/>
          <w:szCs w:val="24"/>
        </w:rPr>
        <w:t>akan</w:t>
      </w:r>
      <w:proofErr w:type="spellEnd"/>
      <w:r w:rsidR="00454108" w:rsidRPr="00EE7157">
        <w:rPr>
          <w:sz w:val="24"/>
          <w:szCs w:val="24"/>
        </w:rPr>
        <w:t xml:space="preserve"> </w:t>
      </w:r>
      <w:proofErr w:type="spellStart"/>
      <w:r w:rsidR="00454108" w:rsidRPr="00EE7157">
        <w:rPr>
          <w:sz w:val="24"/>
          <w:szCs w:val="24"/>
        </w:rPr>
        <w:t>dikumpulkan</w:t>
      </w:r>
      <w:proofErr w:type="spellEnd"/>
      <w:r w:rsidR="00454108" w:rsidRPr="00EE7157">
        <w:rPr>
          <w:sz w:val="24"/>
          <w:szCs w:val="24"/>
        </w:rPr>
        <w:t xml:space="preserve"> </w:t>
      </w:r>
      <w:proofErr w:type="spellStart"/>
      <w:r w:rsidR="00454108" w:rsidRPr="00EE7157">
        <w:rPr>
          <w:sz w:val="24"/>
          <w:szCs w:val="24"/>
        </w:rPr>
        <w:t>menjadi</w:t>
      </w:r>
      <w:proofErr w:type="spellEnd"/>
      <w:r w:rsidR="00454108" w:rsidRPr="00EE7157">
        <w:rPr>
          <w:sz w:val="24"/>
          <w:szCs w:val="24"/>
        </w:rPr>
        <w:t xml:space="preserve"> data </w:t>
      </w:r>
      <w:proofErr w:type="spellStart"/>
      <w:r w:rsidR="00454108" w:rsidRPr="00EE7157">
        <w:rPr>
          <w:sz w:val="24"/>
          <w:szCs w:val="24"/>
        </w:rPr>
        <w:t>andalan</w:t>
      </w:r>
      <w:proofErr w:type="spellEnd"/>
      <w:r w:rsidR="00454108" w:rsidRPr="00EE7157">
        <w:rPr>
          <w:sz w:val="24"/>
          <w:szCs w:val="24"/>
        </w:rPr>
        <w:t xml:space="preserve"> </w:t>
      </w:r>
      <w:proofErr w:type="spellStart"/>
      <w:r w:rsidR="00454108" w:rsidRPr="00EE7157">
        <w:rPr>
          <w:sz w:val="24"/>
          <w:szCs w:val="24"/>
        </w:rPr>
        <w:t>adalah</w:t>
      </w:r>
      <w:proofErr w:type="spellEnd"/>
      <w:r w:rsidR="00454108" w:rsidRPr="00EE7157">
        <w:rPr>
          <w:sz w:val="24"/>
          <w:szCs w:val="24"/>
        </w:rPr>
        <w:t xml:space="preserve"> </w:t>
      </w:r>
      <w:proofErr w:type="spellStart"/>
      <w:r w:rsidR="00454108" w:rsidRPr="00EE7157">
        <w:rPr>
          <w:sz w:val="24"/>
          <w:szCs w:val="24"/>
        </w:rPr>
        <w:t>postingan</w:t>
      </w:r>
      <w:proofErr w:type="spellEnd"/>
      <w:r w:rsidR="00454108" w:rsidRPr="00EE7157">
        <w:rPr>
          <w:sz w:val="24"/>
          <w:szCs w:val="24"/>
        </w:rPr>
        <w:t xml:space="preserve"> dan </w:t>
      </w:r>
      <w:proofErr w:type="spellStart"/>
      <w:r w:rsidR="00454108" w:rsidRPr="00EE7157">
        <w:rPr>
          <w:sz w:val="24"/>
          <w:szCs w:val="24"/>
        </w:rPr>
        <w:t>konten</w:t>
      </w:r>
      <w:proofErr w:type="spellEnd"/>
      <w:r w:rsidR="00454108" w:rsidRPr="00EE7157">
        <w:rPr>
          <w:sz w:val="24"/>
          <w:szCs w:val="24"/>
        </w:rPr>
        <w:t xml:space="preserve"> </w:t>
      </w:r>
      <w:proofErr w:type="spellStart"/>
      <w:r w:rsidR="00454108" w:rsidRPr="00EE7157">
        <w:rPr>
          <w:sz w:val="24"/>
          <w:szCs w:val="24"/>
        </w:rPr>
        <w:t>sosial</w:t>
      </w:r>
      <w:proofErr w:type="spellEnd"/>
      <w:r w:rsidR="00454108" w:rsidRPr="00EE7157">
        <w:rPr>
          <w:sz w:val="24"/>
          <w:szCs w:val="24"/>
        </w:rPr>
        <w:t xml:space="preserve"> media </w:t>
      </w:r>
      <w:proofErr w:type="spellStart"/>
      <w:r w:rsidR="00454108" w:rsidRPr="00EE7157">
        <w:rPr>
          <w:sz w:val="24"/>
          <w:szCs w:val="24"/>
        </w:rPr>
        <w:t>instagram</w:t>
      </w:r>
      <w:proofErr w:type="spellEnd"/>
      <w:r w:rsidR="00454108" w:rsidRPr="00EE7157">
        <w:rPr>
          <w:sz w:val="24"/>
          <w:szCs w:val="24"/>
        </w:rPr>
        <w:t xml:space="preserve"> @jasaraharja_yogyakarta yang </w:t>
      </w:r>
      <w:proofErr w:type="spellStart"/>
      <w:r w:rsidR="00454108" w:rsidRPr="00EE7157">
        <w:rPr>
          <w:sz w:val="24"/>
          <w:szCs w:val="24"/>
        </w:rPr>
        <w:t>berkaitan</w:t>
      </w:r>
      <w:proofErr w:type="spellEnd"/>
      <w:r w:rsidR="00454108" w:rsidRPr="00EE7157">
        <w:rPr>
          <w:sz w:val="24"/>
          <w:szCs w:val="24"/>
        </w:rPr>
        <w:t xml:space="preserve"> </w:t>
      </w:r>
      <w:proofErr w:type="spellStart"/>
      <w:r w:rsidR="00454108" w:rsidRPr="00EE7157">
        <w:rPr>
          <w:sz w:val="24"/>
          <w:szCs w:val="24"/>
        </w:rPr>
        <w:t>dengan</w:t>
      </w:r>
      <w:proofErr w:type="spellEnd"/>
      <w:r w:rsidR="00454108" w:rsidRPr="00EE7157">
        <w:rPr>
          <w:sz w:val="24"/>
          <w:szCs w:val="24"/>
        </w:rPr>
        <w:t xml:space="preserve"> </w:t>
      </w:r>
      <w:proofErr w:type="spellStart"/>
      <w:r w:rsidR="00454108" w:rsidRPr="00EE7157">
        <w:rPr>
          <w:sz w:val="24"/>
          <w:szCs w:val="24"/>
        </w:rPr>
        <w:t>fokus</w:t>
      </w:r>
      <w:proofErr w:type="spellEnd"/>
      <w:r w:rsidR="00454108" w:rsidRPr="00EE7157">
        <w:rPr>
          <w:sz w:val="24"/>
          <w:szCs w:val="24"/>
        </w:rPr>
        <w:t xml:space="preserve"> </w:t>
      </w:r>
      <w:proofErr w:type="spellStart"/>
      <w:r w:rsidR="00454108" w:rsidRPr="00EE7157">
        <w:rPr>
          <w:sz w:val="24"/>
          <w:szCs w:val="24"/>
        </w:rPr>
        <w:t>penelitian</w:t>
      </w:r>
      <w:proofErr w:type="spellEnd"/>
      <w:r w:rsidR="00454108" w:rsidRPr="00EE7157">
        <w:rPr>
          <w:sz w:val="24"/>
          <w:szCs w:val="24"/>
        </w:rPr>
        <w:t xml:space="preserve">, </w:t>
      </w:r>
      <w:r w:rsidR="00454108" w:rsidRPr="00EE7157">
        <w:rPr>
          <w:i/>
          <w:sz w:val="24"/>
          <w:szCs w:val="24"/>
        </w:rPr>
        <w:t xml:space="preserve">press release </w:t>
      </w:r>
      <w:r w:rsidR="00454108" w:rsidRPr="00EE7157">
        <w:rPr>
          <w:sz w:val="24"/>
          <w:szCs w:val="24"/>
        </w:rPr>
        <w:t xml:space="preserve">dan </w:t>
      </w:r>
      <w:proofErr w:type="spellStart"/>
      <w:r w:rsidR="00454108" w:rsidRPr="00EE7157">
        <w:rPr>
          <w:sz w:val="24"/>
          <w:szCs w:val="24"/>
        </w:rPr>
        <w:t>dokumentasi</w:t>
      </w:r>
      <w:proofErr w:type="spellEnd"/>
      <w:r w:rsidR="00454108" w:rsidRPr="00EE7157">
        <w:rPr>
          <w:sz w:val="24"/>
          <w:szCs w:val="24"/>
        </w:rPr>
        <w:t xml:space="preserve"> </w:t>
      </w:r>
      <w:proofErr w:type="spellStart"/>
      <w:r w:rsidR="00454108" w:rsidRPr="00EE7157">
        <w:rPr>
          <w:sz w:val="24"/>
          <w:szCs w:val="24"/>
        </w:rPr>
        <w:t>kegiatan</w:t>
      </w:r>
      <w:proofErr w:type="spellEnd"/>
      <w:r w:rsidR="00454108" w:rsidRPr="00EE7157">
        <w:rPr>
          <w:sz w:val="24"/>
          <w:szCs w:val="24"/>
        </w:rPr>
        <w:t xml:space="preserve"> yang</w:t>
      </w:r>
      <w:r w:rsidR="00E6063B">
        <w:rPr>
          <w:sz w:val="24"/>
          <w:szCs w:val="24"/>
        </w:rPr>
        <w:t xml:space="preserve"> </w:t>
      </w:r>
      <w:proofErr w:type="spellStart"/>
      <w:r w:rsidR="00454108" w:rsidRPr="00EE7157">
        <w:rPr>
          <w:sz w:val="24"/>
          <w:szCs w:val="24"/>
        </w:rPr>
        <w:t>berkaitan</w:t>
      </w:r>
      <w:proofErr w:type="spellEnd"/>
      <w:r w:rsidR="00E6063B">
        <w:rPr>
          <w:sz w:val="24"/>
          <w:szCs w:val="24"/>
        </w:rPr>
        <w:t xml:space="preserve"> </w:t>
      </w:r>
      <w:proofErr w:type="spellStart"/>
      <w:r w:rsidR="00454108" w:rsidRPr="00EE7157">
        <w:rPr>
          <w:sz w:val="24"/>
          <w:szCs w:val="24"/>
        </w:rPr>
        <w:t>dengan</w:t>
      </w:r>
      <w:proofErr w:type="spellEnd"/>
      <w:r w:rsidR="00454108" w:rsidRPr="00EE7157">
        <w:rPr>
          <w:sz w:val="24"/>
          <w:szCs w:val="24"/>
        </w:rPr>
        <w:t xml:space="preserve"> strategi</w:t>
      </w:r>
      <w:r w:rsidR="00454108" w:rsidRPr="00EE7157">
        <w:rPr>
          <w:sz w:val="24"/>
          <w:szCs w:val="24"/>
        </w:rPr>
        <w:t xml:space="preserve"> </w:t>
      </w:r>
      <w:proofErr w:type="spellStart"/>
      <w:r w:rsidR="00454108" w:rsidRPr="00EE7157">
        <w:rPr>
          <w:sz w:val="24"/>
          <w:szCs w:val="24"/>
        </w:rPr>
        <w:t>komunikasi</w:t>
      </w:r>
      <w:proofErr w:type="spellEnd"/>
      <w:r w:rsidR="00454108" w:rsidRPr="00EE7157">
        <w:rPr>
          <w:sz w:val="24"/>
          <w:szCs w:val="24"/>
        </w:rPr>
        <w:t xml:space="preserve"> PT Jasa </w:t>
      </w:r>
      <w:proofErr w:type="spellStart"/>
      <w:r w:rsidR="00454108" w:rsidRPr="00EE7157">
        <w:rPr>
          <w:sz w:val="24"/>
          <w:szCs w:val="24"/>
        </w:rPr>
        <w:t>Raharja</w:t>
      </w:r>
      <w:proofErr w:type="spellEnd"/>
      <w:r w:rsidR="00454108" w:rsidRPr="00EE7157">
        <w:rPr>
          <w:sz w:val="24"/>
          <w:szCs w:val="24"/>
        </w:rPr>
        <w:t xml:space="preserve"> Cabang D.I. Yogyakarta.</w:t>
      </w:r>
    </w:p>
    <w:p w14:paraId="45ED7FC3" w14:textId="77777777" w:rsidR="00E6063B" w:rsidRDefault="00454108" w:rsidP="00EC6F15">
      <w:pPr>
        <w:spacing w:line="360" w:lineRule="auto"/>
        <w:ind w:left="141" w:right="-40" w:firstLine="360"/>
        <w:jc w:val="both"/>
        <w:rPr>
          <w:sz w:val="24"/>
          <w:szCs w:val="24"/>
        </w:rPr>
      </w:pPr>
      <w:proofErr w:type="spellStart"/>
      <w:r w:rsidRPr="00EE7157">
        <w:rPr>
          <w:sz w:val="24"/>
          <w:szCs w:val="24"/>
        </w:rPr>
        <w:t>Observasi</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dilakukan</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melihat</w:t>
      </w:r>
      <w:proofErr w:type="spellEnd"/>
      <w:r w:rsidRPr="00EE7157">
        <w:rPr>
          <w:sz w:val="24"/>
          <w:szCs w:val="24"/>
        </w:rPr>
        <w:t xml:space="preserve"> proses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w:t>
      </w:r>
      <w:proofErr w:type="spellStart"/>
      <w:r w:rsidRPr="00EE7157">
        <w:rPr>
          <w:sz w:val="24"/>
          <w:szCs w:val="24"/>
        </w:rPr>
        <w:t>suatu</w:t>
      </w:r>
      <w:proofErr w:type="spellEnd"/>
      <w:r w:rsidRPr="00EE7157">
        <w:rPr>
          <w:sz w:val="24"/>
          <w:szCs w:val="24"/>
        </w:rPr>
        <w:t xml:space="preserve"> program yang </w:t>
      </w:r>
      <w:proofErr w:type="spellStart"/>
      <w:r w:rsidRPr="00EE7157">
        <w:rPr>
          <w:sz w:val="24"/>
          <w:szCs w:val="24"/>
        </w:rPr>
        <w:t>dibentuk</w:t>
      </w:r>
      <w:proofErr w:type="spellEnd"/>
      <w:r w:rsidRPr="00EE7157">
        <w:rPr>
          <w:sz w:val="24"/>
          <w:szCs w:val="24"/>
        </w:rPr>
        <w:t xml:space="preserve"> oleh </w:t>
      </w:r>
      <w:proofErr w:type="spellStart"/>
      <w:r w:rsidRPr="00EE7157">
        <w:rPr>
          <w:sz w:val="24"/>
          <w:szCs w:val="24"/>
        </w:rPr>
        <w:t>perusahaan</w:t>
      </w:r>
      <w:proofErr w:type="spellEnd"/>
      <w:r w:rsidRPr="00EE7157">
        <w:rPr>
          <w:sz w:val="24"/>
          <w:szCs w:val="24"/>
        </w:rPr>
        <w:t xml:space="preserve">, </w:t>
      </w:r>
      <w:proofErr w:type="spellStart"/>
      <w:r w:rsidRPr="00EE7157">
        <w:rPr>
          <w:sz w:val="24"/>
          <w:szCs w:val="24"/>
        </w:rPr>
        <w:t>yakni</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yang </w:t>
      </w:r>
      <w:proofErr w:type="spellStart"/>
      <w:r w:rsidRPr="00EE7157">
        <w:rPr>
          <w:sz w:val="24"/>
          <w:szCs w:val="24"/>
        </w:rPr>
        <w:t>berkaitan</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strategi </w:t>
      </w:r>
      <w:proofErr w:type="spellStart"/>
      <w:r w:rsidRPr="00EE7157">
        <w:rPr>
          <w:sz w:val="24"/>
          <w:szCs w:val="24"/>
        </w:rPr>
        <w:lastRenderedPageBreak/>
        <w:t>komunikasi</w:t>
      </w:r>
      <w:proofErr w:type="spellEnd"/>
      <w:r w:rsidRPr="00EE7157">
        <w:rPr>
          <w:sz w:val="24"/>
          <w:szCs w:val="24"/>
        </w:rPr>
        <w:t xml:space="preserve"> PT Jasa </w:t>
      </w:r>
      <w:proofErr w:type="spellStart"/>
      <w:r w:rsidRPr="00EE7157">
        <w:rPr>
          <w:sz w:val="24"/>
          <w:szCs w:val="24"/>
        </w:rPr>
        <w:t>Raharja</w:t>
      </w:r>
      <w:proofErr w:type="spellEnd"/>
      <w:r w:rsidRPr="00EE7157">
        <w:rPr>
          <w:sz w:val="24"/>
          <w:szCs w:val="24"/>
        </w:rPr>
        <w:t xml:space="preserve"> Cabang D.I Yogyakarta.</w:t>
      </w:r>
    </w:p>
    <w:p w14:paraId="34BD83A1" w14:textId="5ED9004D" w:rsidR="00454108" w:rsidRPr="00EE7157" w:rsidRDefault="00454108" w:rsidP="00EC6F15">
      <w:pPr>
        <w:spacing w:line="360" w:lineRule="auto"/>
        <w:ind w:left="141" w:right="-40" w:firstLine="360"/>
        <w:jc w:val="both"/>
        <w:rPr>
          <w:sz w:val="24"/>
          <w:szCs w:val="24"/>
        </w:rPr>
      </w:pPr>
      <w:r w:rsidRPr="00EE7157">
        <w:rPr>
          <w:sz w:val="24"/>
          <w:szCs w:val="24"/>
        </w:rPr>
        <w:t xml:space="preserve">Teknik </w:t>
      </w:r>
      <w:proofErr w:type="spellStart"/>
      <w:r w:rsidRPr="00EE7157">
        <w:rPr>
          <w:sz w:val="24"/>
          <w:szCs w:val="24"/>
        </w:rPr>
        <w:t>Analisi</w:t>
      </w:r>
      <w:proofErr w:type="spellEnd"/>
      <w:r w:rsidRPr="00EE7157">
        <w:rPr>
          <w:sz w:val="24"/>
          <w:szCs w:val="24"/>
        </w:rPr>
        <w:t xml:space="preserve"> Data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memakai</w:t>
      </w:r>
      <w:proofErr w:type="spellEnd"/>
      <w:r w:rsidRPr="00EE7157">
        <w:rPr>
          <w:sz w:val="24"/>
          <w:szCs w:val="24"/>
        </w:rPr>
        <w:t xml:space="preserve"> </w:t>
      </w:r>
      <w:proofErr w:type="spellStart"/>
      <w:r w:rsidRPr="00EE7157">
        <w:rPr>
          <w:sz w:val="24"/>
          <w:szCs w:val="24"/>
        </w:rPr>
        <w:t>teknik</w:t>
      </w:r>
      <w:proofErr w:type="spellEnd"/>
      <w:r w:rsidRPr="00EE7157">
        <w:rPr>
          <w:sz w:val="24"/>
          <w:szCs w:val="24"/>
        </w:rPr>
        <w:t xml:space="preserve"> </w:t>
      </w:r>
      <w:proofErr w:type="spellStart"/>
      <w:r w:rsidRPr="00EE7157">
        <w:rPr>
          <w:sz w:val="24"/>
          <w:szCs w:val="24"/>
        </w:rPr>
        <w:t>analisis</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pendekatan</w:t>
      </w:r>
      <w:proofErr w:type="spellEnd"/>
      <w:r w:rsidRPr="00EE7157">
        <w:rPr>
          <w:sz w:val="24"/>
          <w:szCs w:val="24"/>
        </w:rPr>
        <w:t xml:space="preserve"> model </w:t>
      </w:r>
      <w:proofErr w:type="spellStart"/>
      <w:r w:rsidRPr="00EE7157">
        <w:rPr>
          <w:sz w:val="24"/>
          <w:szCs w:val="24"/>
        </w:rPr>
        <w:t>interaktif</w:t>
      </w:r>
      <w:proofErr w:type="spellEnd"/>
      <w:r w:rsidRPr="00EE7157">
        <w:rPr>
          <w:sz w:val="24"/>
          <w:szCs w:val="24"/>
        </w:rPr>
        <w:t xml:space="preserve"> yang </w:t>
      </w:r>
      <w:proofErr w:type="spellStart"/>
      <w:r w:rsidRPr="00EE7157">
        <w:rPr>
          <w:sz w:val="24"/>
          <w:szCs w:val="24"/>
        </w:rPr>
        <w:t>ditemukan</w:t>
      </w:r>
      <w:proofErr w:type="spellEnd"/>
      <w:r w:rsidRPr="00EE7157">
        <w:rPr>
          <w:sz w:val="24"/>
          <w:szCs w:val="24"/>
        </w:rPr>
        <w:t xml:space="preserve"> oleh Miles dan Huberman yang </w:t>
      </w:r>
      <w:proofErr w:type="spellStart"/>
      <w:r w:rsidRPr="00EE7157">
        <w:rPr>
          <w:sz w:val="24"/>
          <w:szCs w:val="24"/>
        </w:rPr>
        <w:t>terdiri</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w:t>
      </w:r>
      <w:proofErr w:type="spellStart"/>
      <w:r w:rsidRPr="00EE7157">
        <w:rPr>
          <w:sz w:val="24"/>
          <w:szCs w:val="24"/>
        </w:rPr>
        <w:t>tiga</w:t>
      </w:r>
      <w:proofErr w:type="spellEnd"/>
      <w:r w:rsidRPr="00EE7157">
        <w:rPr>
          <w:sz w:val="24"/>
          <w:szCs w:val="24"/>
        </w:rPr>
        <w:t xml:space="preserve"> </w:t>
      </w:r>
      <w:proofErr w:type="spellStart"/>
      <w:r w:rsidRPr="00EE7157">
        <w:rPr>
          <w:sz w:val="24"/>
          <w:szCs w:val="24"/>
        </w:rPr>
        <w:t>tahapan</w:t>
      </w:r>
      <w:proofErr w:type="spellEnd"/>
      <w:r w:rsidRPr="00EE7157">
        <w:rPr>
          <w:sz w:val="24"/>
          <w:szCs w:val="24"/>
        </w:rPr>
        <w:t xml:space="preserve"> </w:t>
      </w:r>
      <w:proofErr w:type="spellStart"/>
      <w:r w:rsidRPr="00EE7157">
        <w:rPr>
          <w:sz w:val="24"/>
          <w:szCs w:val="24"/>
        </w:rPr>
        <w:t>utama</w:t>
      </w:r>
      <w:proofErr w:type="spellEnd"/>
      <w:r w:rsidRPr="00EE7157">
        <w:rPr>
          <w:sz w:val="24"/>
          <w:szCs w:val="24"/>
        </w:rPr>
        <w:t xml:space="preserve"> </w:t>
      </w:r>
      <w:proofErr w:type="spellStart"/>
      <w:proofErr w:type="gramStart"/>
      <w:r w:rsidRPr="00EE7157">
        <w:rPr>
          <w:sz w:val="24"/>
          <w:szCs w:val="24"/>
        </w:rPr>
        <w:t>meliputi</w:t>
      </w:r>
      <w:proofErr w:type="spellEnd"/>
      <w:r w:rsidRPr="00EE7157">
        <w:rPr>
          <w:sz w:val="24"/>
          <w:szCs w:val="24"/>
        </w:rPr>
        <w:t xml:space="preserve"> :</w:t>
      </w:r>
      <w:proofErr w:type="gramEnd"/>
      <w:r w:rsidRPr="00EE7157">
        <w:rPr>
          <w:sz w:val="24"/>
          <w:szCs w:val="24"/>
        </w:rPr>
        <w:t xml:space="preserve"> </w:t>
      </w:r>
      <w:proofErr w:type="spellStart"/>
      <w:r w:rsidRPr="00EE7157">
        <w:rPr>
          <w:sz w:val="24"/>
          <w:szCs w:val="24"/>
        </w:rPr>
        <w:t>Reduksi</w:t>
      </w:r>
      <w:proofErr w:type="spellEnd"/>
      <w:r w:rsidRPr="00EE7157">
        <w:rPr>
          <w:sz w:val="24"/>
          <w:szCs w:val="24"/>
        </w:rPr>
        <w:t xml:space="preserve"> data, </w:t>
      </w:r>
      <w:proofErr w:type="spellStart"/>
      <w:r w:rsidRPr="00EE7157">
        <w:rPr>
          <w:sz w:val="24"/>
          <w:szCs w:val="24"/>
        </w:rPr>
        <w:t>Penyajian</w:t>
      </w:r>
      <w:proofErr w:type="spellEnd"/>
      <w:r w:rsidRPr="00EE7157">
        <w:rPr>
          <w:sz w:val="24"/>
          <w:szCs w:val="24"/>
        </w:rPr>
        <w:t xml:space="preserve"> data, dan </w:t>
      </w:r>
      <w:proofErr w:type="spellStart"/>
      <w:r w:rsidRPr="00EE7157">
        <w:rPr>
          <w:sz w:val="24"/>
          <w:szCs w:val="24"/>
        </w:rPr>
        <w:t>Verifikasi</w:t>
      </w:r>
      <w:proofErr w:type="spellEnd"/>
      <w:r w:rsidRPr="00EE7157">
        <w:rPr>
          <w:sz w:val="24"/>
          <w:szCs w:val="24"/>
        </w:rPr>
        <w:tab/>
      </w:r>
    </w:p>
    <w:p w14:paraId="65399303" w14:textId="757F908A" w:rsidR="00084C47" w:rsidRPr="00EE7157" w:rsidRDefault="00454108" w:rsidP="00EC6F15">
      <w:pPr>
        <w:spacing w:line="360" w:lineRule="auto"/>
        <w:ind w:left="141" w:right="-40" w:firstLine="720"/>
        <w:rPr>
          <w:sz w:val="24"/>
          <w:szCs w:val="24"/>
        </w:rPr>
      </w:pPr>
      <w:r w:rsidRPr="00EE7157">
        <w:rPr>
          <w:sz w:val="24"/>
          <w:szCs w:val="24"/>
        </w:rPr>
        <w:t xml:space="preserve">   </w:t>
      </w:r>
    </w:p>
    <w:p w14:paraId="35B1CE65" w14:textId="53EC39C6" w:rsidR="00CD2134" w:rsidRPr="00CD2134" w:rsidRDefault="00CD2134" w:rsidP="00EC6F15">
      <w:pPr>
        <w:pBdr>
          <w:top w:val="nil"/>
          <w:left w:val="nil"/>
          <w:bottom w:val="nil"/>
          <w:right w:val="nil"/>
          <w:between w:val="nil"/>
        </w:pBdr>
        <w:spacing w:line="360" w:lineRule="auto"/>
        <w:jc w:val="both"/>
        <w:rPr>
          <w:b/>
          <w:bCs/>
          <w:sz w:val="24"/>
          <w:szCs w:val="24"/>
        </w:rPr>
      </w:pPr>
      <w:r w:rsidRPr="00CD2134">
        <w:rPr>
          <w:b/>
          <w:bCs/>
          <w:sz w:val="24"/>
          <w:szCs w:val="24"/>
        </w:rPr>
        <w:t>HASIL KAJIAN</w:t>
      </w:r>
    </w:p>
    <w:p w14:paraId="25BA6871" w14:textId="36675843" w:rsidR="00E6063B" w:rsidRDefault="00454108" w:rsidP="00EC6F15">
      <w:pPr>
        <w:pBdr>
          <w:top w:val="nil"/>
          <w:left w:val="nil"/>
          <w:bottom w:val="nil"/>
          <w:right w:val="nil"/>
          <w:between w:val="nil"/>
        </w:pBdr>
        <w:spacing w:line="360" w:lineRule="auto"/>
        <w:ind w:left="101" w:firstLine="619"/>
        <w:jc w:val="both"/>
        <w:rPr>
          <w:sz w:val="24"/>
          <w:szCs w:val="24"/>
        </w:rPr>
      </w:pPr>
      <w:proofErr w:type="spellStart"/>
      <w:r w:rsidRPr="00EE7157">
        <w:rPr>
          <w:sz w:val="24"/>
          <w:szCs w:val="24"/>
        </w:rPr>
        <w:t>Peneliti</w:t>
      </w:r>
      <w:proofErr w:type="spellEnd"/>
      <w:r w:rsidRPr="00EE7157">
        <w:rPr>
          <w:sz w:val="24"/>
          <w:szCs w:val="24"/>
        </w:rPr>
        <w:t xml:space="preserve"> pada </w:t>
      </w:r>
      <w:proofErr w:type="spellStart"/>
      <w:r w:rsidRPr="00EE7157">
        <w:rPr>
          <w:sz w:val="24"/>
          <w:szCs w:val="24"/>
        </w:rPr>
        <w:t>bab</w:t>
      </w:r>
      <w:proofErr w:type="spellEnd"/>
      <w:r w:rsidRPr="00EE7157">
        <w:rPr>
          <w:sz w:val="24"/>
          <w:szCs w:val="24"/>
        </w:rPr>
        <w:t xml:space="preserve">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akan</w:t>
      </w:r>
      <w:proofErr w:type="spellEnd"/>
      <w:r w:rsidRPr="00EE7157">
        <w:rPr>
          <w:sz w:val="24"/>
          <w:szCs w:val="24"/>
        </w:rPr>
        <w:t xml:space="preserve"> </w:t>
      </w:r>
      <w:proofErr w:type="spellStart"/>
      <w:r w:rsidRPr="00EE7157">
        <w:rPr>
          <w:sz w:val="24"/>
          <w:szCs w:val="24"/>
        </w:rPr>
        <w:t>menjelaskan</w:t>
      </w:r>
      <w:proofErr w:type="spellEnd"/>
      <w:r w:rsidRPr="00EE7157">
        <w:rPr>
          <w:sz w:val="24"/>
          <w:szCs w:val="24"/>
        </w:rPr>
        <w:t xml:space="preserve"> </w:t>
      </w:r>
      <w:proofErr w:type="spellStart"/>
      <w:r w:rsidRPr="00EE7157">
        <w:rPr>
          <w:sz w:val="24"/>
          <w:szCs w:val="24"/>
        </w:rPr>
        <w:t>tentang</w:t>
      </w:r>
      <w:proofErr w:type="spellEnd"/>
      <w:r w:rsidRPr="00EE7157">
        <w:rPr>
          <w:sz w:val="24"/>
          <w:szCs w:val="24"/>
        </w:rPr>
        <w:t xml:space="preserve"> </w:t>
      </w:r>
      <w:proofErr w:type="spellStart"/>
      <w:r w:rsidRPr="00EE7157">
        <w:rPr>
          <w:sz w:val="24"/>
          <w:szCs w:val="24"/>
        </w:rPr>
        <w:t>hasil</w:t>
      </w:r>
      <w:proofErr w:type="spellEnd"/>
      <w:r w:rsidRPr="00EE7157">
        <w:rPr>
          <w:sz w:val="24"/>
          <w:szCs w:val="24"/>
        </w:rPr>
        <w:t xml:space="preserve"> yang </w:t>
      </w:r>
      <w:proofErr w:type="spellStart"/>
      <w:r w:rsidRPr="00EE7157">
        <w:rPr>
          <w:sz w:val="24"/>
          <w:szCs w:val="24"/>
        </w:rPr>
        <w:t>dilakukan</w:t>
      </w:r>
      <w:proofErr w:type="spellEnd"/>
      <w:r w:rsidRPr="00EE7157">
        <w:rPr>
          <w:sz w:val="24"/>
          <w:szCs w:val="24"/>
        </w:rPr>
        <w:t xml:space="preserve"> </w:t>
      </w:r>
      <w:proofErr w:type="spellStart"/>
      <w:r w:rsidRPr="00EE7157">
        <w:rPr>
          <w:sz w:val="24"/>
          <w:szCs w:val="24"/>
        </w:rPr>
        <w:t>terkait</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judul</w:t>
      </w:r>
      <w:proofErr w:type="spellEnd"/>
      <w:r w:rsidRPr="00EE7157">
        <w:rPr>
          <w:sz w:val="24"/>
          <w:szCs w:val="24"/>
        </w:rPr>
        <w:t xml:space="preserve"> yang </w:t>
      </w:r>
      <w:proofErr w:type="spellStart"/>
      <w:r w:rsidRPr="00EE7157">
        <w:rPr>
          <w:sz w:val="24"/>
          <w:szCs w:val="24"/>
        </w:rPr>
        <w:t>diambil</w:t>
      </w:r>
      <w:proofErr w:type="spellEnd"/>
      <w:r w:rsidRPr="00EE7157">
        <w:rPr>
          <w:sz w:val="24"/>
          <w:szCs w:val="24"/>
        </w:rPr>
        <w:t xml:space="preserve"> “</w:t>
      </w:r>
      <w:proofErr w:type="spellStart"/>
      <w:r w:rsidRPr="00EE7157">
        <w:rPr>
          <w:sz w:val="24"/>
          <w:szCs w:val="24"/>
        </w:rPr>
        <w:t>bagaimana</w:t>
      </w:r>
      <w:proofErr w:type="spellEnd"/>
      <w:r w:rsidRPr="00EE7157">
        <w:rPr>
          <w:sz w:val="24"/>
          <w:szCs w:val="24"/>
        </w:rPr>
        <w:t xml:space="preserve"> </w:t>
      </w:r>
      <w:proofErr w:type="spellStart"/>
      <w:r w:rsidRPr="00EE7157">
        <w:rPr>
          <w:sz w:val="24"/>
          <w:szCs w:val="24"/>
        </w:rPr>
        <w:t>analisis</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Jasa </w:t>
      </w:r>
      <w:proofErr w:type="spellStart"/>
      <w:r w:rsidRPr="00EE7157">
        <w:rPr>
          <w:sz w:val="24"/>
          <w:szCs w:val="24"/>
        </w:rPr>
        <w:t>Raharja</w:t>
      </w:r>
      <w:proofErr w:type="spellEnd"/>
      <w:r w:rsidRPr="00EE7157">
        <w:rPr>
          <w:sz w:val="24"/>
          <w:szCs w:val="24"/>
        </w:rPr>
        <w:t xml:space="preserve"> </w:t>
      </w:r>
      <w:proofErr w:type="spellStart"/>
      <w:proofErr w:type="gramStart"/>
      <w:r w:rsidRPr="00EE7157">
        <w:rPr>
          <w:sz w:val="24"/>
          <w:szCs w:val="24"/>
        </w:rPr>
        <w:t>Periode</w:t>
      </w:r>
      <w:proofErr w:type="spellEnd"/>
      <w:r w:rsidRPr="00EE7157">
        <w:rPr>
          <w:sz w:val="24"/>
          <w:szCs w:val="24"/>
        </w:rPr>
        <w:t xml:space="preserve">  </w:t>
      </w:r>
      <w:proofErr w:type="spellStart"/>
      <w:r w:rsidRPr="00EE7157">
        <w:rPr>
          <w:sz w:val="24"/>
          <w:szCs w:val="24"/>
        </w:rPr>
        <w:t>Januari</w:t>
      </w:r>
      <w:proofErr w:type="spellEnd"/>
      <w:proofErr w:type="gramEnd"/>
      <w:r w:rsidRPr="00EE7157">
        <w:rPr>
          <w:sz w:val="24"/>
          <w:szCs w:val="24"/>
        </w:rPr>
        <w:t xml:space="preserve"> – 30 </w:t>
      </w:r>
      <w:proofErr w:type="spellStart"/>
      <w:r w:rsidRPr="00EE7157">
        <w:rPr>
          <w:sz w:val="24"/>
          <w:szCs w:val="24"/>
        </w:rPr>
        <w:t>Juni</w:t>
      </w:r>
      <w:proofErr w:type="spellEnd"/>
      <w:r w:rsidRPr="00EE7157">
        <w:rPr>
          <w:sz w:val="24"/>
          <w:szCs w:val="24"/>
        </w:rPr>
        <w:t xml:space="preserve"> 2021 </w:t>
      </w:r>
      <w:proofErr w:type="spellStart"/>
      <w:r w:rsidRPr="00EE7157">
        <w:rPr>
          <w:sz w:val="24"/>
          <w:szCs w:val="24"/>
        </w:rPr>
        <w:t>menggunakan</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lima </w:t>
      </w:r>
      <w:proofErr w:type="spellStart"/>
      <w:r w:rsidRPr="00EE7157">
        <w:rPr>
          <w:sz w:val="24"/>
          <w:szCs w:val="24"/>
        </w:rPr>
        <w:t>langkah</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dilakukan</w:t>
      </w:r>
      <w:proofErr w:type="spellEnd"/>
      <w:r w:rsidRPr="00EE7157">
        <w:rPr>
          <w:sz w:val="24"/>
          <w:szCs w:val="24"/>
        </w:rPr>
        <w:t xml:space="preserve"> </w:t>
      </w:r>
      <w:proofErr w:type="spellStart"/>
      <w:r w:rsidRPr="00EE7157">
        <w:rPr>
          <w:sz w:val="24"/>
          <w:szCs w:val="24"/>
        </w:rPr>
        <w:t>menggunakan</w:t>
      </w:r>
      <w:proofErr w:type="spellEnd"/>
      <w:r w:rsidRPr="00EE7157">
        <w:rPr>
          <w:sz w:val="24"/>
          <w:szCs w:val="24"/>
        </w:rPr>
        <w:t xml:space="preserve"> </w:t>
      </w:r>
      <w:proofErr w:type="spellStart"/>
      <w:r w:rsidRPr="00EE7157">
        <w:rPr>
          <w:sz w:val="24"/>
          <w:szCs w:val="24"/>
        </w:rPr>
        <w:t>kualitatif</w:t>
      </w:r>
      <w:proofErr w:type="spellEnd"/>
      <w:r w:rsidRPr="00EE7157">
        <w:rPr>
          <w:sz w:val="24"/>
          <w:szCs w:val="24"/>
        </w:rPr>
        <w:t xml:space="preserve"> </w:t>
      </w:r>
      <w:proofErr w:type="spellStart"/>
      <w:r w:rsidRPr="00EE7157">
        <w:rPr>
          <w:sz w:val="24"/>
          <w:szCs w:val="24"/>
        </w:rPr>
        <w:t>deskriptif</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obyek</w:t>
      </w:r>
      <w:proofErr w:type="spellEnd"/>
      <w:r w:rsidRPr="00EE7157">
        <w:rPr>
          <w:sz w:val="24"/>
          <w:szCs w:val="24"/>
        </w:rPr>
        <w:t xml:space="preserve"> yang </w:t>
      </w:r>
      <w:proofErr w:type="spellStart"/>
      <w:r w:rsidRPr="00EE7157">
        <w:rPr>
          <w:sz w:val="24"/>
          <w:szCs w:val="24"/>
        </w:rPr>
        <w:t>diteliti</w:t>
      </w:r>
      <w:proofErr w:type="spellEnd"/>
      <w:r w:rsidRPr="00EE7157">
        <w:rPr>
          <w:sz w:val="24"/>
          <w:szCs w:val="24"/>
        </w:rPr>
        <w:t xml:space="preserve"> </w:t>
      </w:r>
      <w:proofErr w:type="spellStart"/>
      <w:r w:rsidRPr="00EE7157">
        <w:rPr>
          <w:sz w:val="24"/>
          <w:szCs w:val="24"/>
        </w:rPr>
        <w:t>ialah</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SWDKLLJ </w:t>
      </w:r>
      <w:proofErr w:type="spellStart"/>
      <w:r w:rsidRPr="00EE7157">
        <w:rPr>
          <w:sz w:val="24"/>
          <w:szCs w:val="24"/>
        </w:rPr>
        <w:t>dikenakan</w:t>
      </w:r>
      <w:proofErr w:type="spellEnd"/>
      <w:r w:rsidRPr="00EE7157">
        <w:rPr>
          <w:sz w:val="24"/>
          <w:szCs w:val="24"/>
        </w:rPr>
        <w:t xml:space="preserve"> </w:t>
      </w:r>
      <w:proofErr w:type="spellStart"/>
      <w:r w:rsidRPr="00EE7157">
        <w:rPr>
          <w:sz w:val="24"/>
          <w:szCs w:val="24"/>
        </w:rPr>
        <w:t>tahun</w:t>
      </w:r>
      <w:proofErr w:type="spellEnd"/>
      <w:r w:rsidRPr="00EE7157">
        <w:rPr>
          <w:sz w:val="24"/>
          <w:szCs w:val="24"/>
        </w:rPr>
        <w:t xml:space="preserve"> </w:t>
      </w:r>
      <w:proofErr w:type="spellStart"/>
      <w:r w:rsidRPr="00EE7157">
        <w:rPr>
          <w:sz w:val="24"/>
          <w:szCs w:val="24"/>
        </w:rPr>
        <w:t>tahun</w:t>
      </w:r>
      <w:proofErr w:type="spellEnd"/>
      <w:r w:rsidRPr="00EE7157">
        <w:rPr>
          <w:sz w:val="24"/>
          <w:szCs w:val="24"/>
        </w:rPr>
        <w:t xml:space="preserve"> </w:t>
      </w:r>
      <w:proofErr w:type="spellStart"/>
      <w:r w:rsidRPr="00EE7157">
        <w:rPr>
          <w:sz w:val="24"/>
          <w:szCs w:val="24"/>
        </w:rPr>
        <w:t>lalu</w:t>
      </w:r>
      <w:proofErr w:type="spellEnd"/>
      <w:r w:rsidRPr="00EE7157">
        <w:rPr>
          <w:sz w:val="24"/>
          <w:szCs w:val="24"/>
        </w:rPr>
        <w:t xml:space="preserve">, </w:t>
      </w:r>
      <w:proofErr w:type="spellStart"/>
      <w:r w:rsidRPr="00EE7157">
        <w:rPr>
          <w:sz w:val="24"/>
          <w:szCs w:val="24"/>
        </w:rPr>
        <w:t>sementara</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tahun</w:t>
      </w:r>
      <w:proofErr w:type="spellEnd"/>
      <w:r w:rsidRPr="00EE7157">
        <w:rPr>
          <w:sz w:val="24"/>
          <w:szCs w:val="24"/>
        </w:rPr>
        <w:t xml:space="preserve"> </w:t>
      </w:r>
      <w:proofErr w:type="spellStart"/>
      <w:r w:rsidRPr="00EE7157">
        <w:rPr>
          <w:sz w:val="24"/>
          <w:szCs w:val="24"/>
        </w:rPr>
        <w:t>berjalan</w:t>
      </w:r>
      <w:proofErr w:type="spellEnd"/>
      <w:r w:rsidRPr="00EE7157">
        <w:rPr>
          <w:sz w:val="24"/>
          <w:szCs w:val="24"/>
        </w:rPr>
        <w:t xml:space="preserve"> </w:t>
      </w:r>
      <w:proofErr w:type="spellStart"/>
      <w:r w:rsidRPr="00EE7157">
        <w:rPr>
          <w:sz w:val="24"/>
          <w:szCs w:val="24"/>
        </w:rPr>
        <w:t>tetap</w:t>
      </w:r>
      <w:proofErr w:type="spellEnd"/>
      <w:r w:rsidRPr="00EE7157">
        <w:rPr>
          <w:sz w:val="24"/>
          <w:szCs w:val="24"/>
        </w:rPr>
        <w:t xml:space="preserve"> </w:t>
      </w:r>
      <w:proofErr w:type="spellStart"/>
      <w:r w:rsidRPr="00EE7157">
        <w:rPr>
          <w:sz w:val="24"/>
          <w:szCs w:val="24"/>
        </w:rPr>
        <w:t>dikenakan</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r w:rsidRPr="00EE7157">
        <w:rPr>
          <w:sz w:val="24"/>
          <w:szCs w:val="24"/>
        </w:rPr>
        <w:t>sesuai</w:t>
      </w:r>
      <w:proofErr w:type="spellEnd"/>
      <w:r w:rsidRPr="00EE7157">
        <w:rPr>
          <w:sz w:val="24"/>
          <w:szCs w:val="24"/>
        </w:rPr>
        <w:t xml:space="preserve"> </w:t>
      </w:r>
      <w:proofErr w:type="spellStart"/>
      <w:r w:rsidRPr="00EE7157">
        <w:rPr>
          <w:sz w:val="24"/>
          <w:szCs w:val="24"/>
        </w:rPr>
        <w:t>ketentuan</w:t>
      </w:r>
      <w:proofErr w:type="spellEnd"/>
      <w:r w:rsidRPr="00EE7157">
        <w:rPr>
          <w:sz w:val="24"/>
          <w:szCs w:val="24"/>
        </w:rPr>
        <w:t xml:space="preserve"> yang </w:t>
      </w:r>
      <w:proofErr w:type="spellStart"/>
      <w:r w:rsidRPr="00EE7157">
        <w:rPr>
          <w:sz w:val="24"/>
          <w:szCs w:val="24"/>
        </w:rPr>
        <w:t>berlaku</w:t>
      </w:r>
      <w:proofErr w:type="spellEnd"/>
      <w:r w:rsidRPr="00EE7157">
        <w:rPr>
          <w:sz w:val="24"/>
          <w:szCs w:val="24"/>
        </w:rPr>
        <w:t>.</w:t>
      </w:r>
    </w:p>
    <w:p w14:paraId="71717BF8" w14:textId="77777777" w:rsidR="00CD2134" w:rsidRDefault="00454108" w:rsidP="00EC6F15">
      <w:pPr>
        <w:pBdr>
          <w:top w:val="nil"/>
          <w:left w:val="nil"/>
          <w:bottom w:val="nil"/>
          <w:right w:val="nil"/>
          <w:between w:val="nil"/>
        </w:pBdr>
        <w:spacing w:line="360" w:lineRule="auto"/>
        <w:ind w:left="101" w:firstLine="619"/>
        <w:jc w:val="both"/>
        <w:rPr>
          <w:sz w:val="24"/>
          <w:szCs w:val="24"/>
        </w:rPr>
      </w:pPr>
      <w:proofErr w:type="spellStart"/>
      <w:r w:rsidRPr="00EE7157">
        <w:rPr>
          <w:sz w:val="24"/>
          <w:szCs w:val="24"/>
        </w:rPr>
        <w:t>Peneliti</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bab</w:t>
      </w:r>
      <w:proofErr w:type="spellEnd"/>
      <w:r w:rsidRPr="00EE7157">
        <w:rPr>
          <w:sz w:val="24"/>
          <w:szCs w:val="24"/>
        </w:rPr>
        <w:t xml:space="preserve"> </w:t>
      </w:r>
      <w:proofErr w:type="spellStart"/>
      <w:r w:rsidRPr="00EE7157">
        <w:rPr>
          <w:sz w:val="24"/>
          <w:szCs w:val="24"/>
        </w:rPr>
        <w:t>pembahasan</w:t>
      </w:r>
      <w:proofErr w:type="spellEnd"/>
      <w:r w:rsidRPr="00EE7157">
        <w:rPr>
          <w:sz w:val="24"/>
          <w:szCs w:val="24"/>
        </w:rPr>
        <w:t xml:space="preserve">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fokus</w:t>
      </w:r>
      <w:proofErr w:type="spellEnd"/>
      <w:r w:rsidRPr="00EE7157">
        <w:rPr>
          <w:sz w:val="24"/>
          <w:szCs w:val="24"/>
        </w:rPr>
        <w:t xml:space="preserve"> pada proses </w:t>
      </w:r>
      <w:proofErr w:type="spellStart"/>
      <w:r w:rsidRPr="00EE7157">
        <w:rPr>
          <w:sz w:val="24"/>
          <w:szCs w:val="24"/>
        </w:rPr>
        <w:t>permasalahan</w:t>
      </w:r>
      <w:proofErr w:type="spellEnd"/>
      <w:r w:rsidRPr="00EE7157">
        <w:rPr>
          <w:sz w:val="24"/>
          <w:szCs w:val="24"/>
        </w:rPr>
        <w:t xml:space="preserve"> </w:t>
      </w:r>
      <w:proofErr w:type="spellStart"/>
      <w:r w:rsidRPr="00EE7157">
        <w:rPr>
          <w:sz w:val="24"/>
          <w:szCs w:val="24"/>
        </w:rPr>
        <w:t>dilapangan</w:t>
      </w:r>
      <w:proofErr w:type="spellEnd"/>
      <w:r w:rsidRPr="00EE7157">
        <w:rPr>
          <w:sz w:val="24"/>
          <w:szCs w:val="24"/>
        </w:rPr>
        <w:t xml:space="preserve"> </w:t>
      </w:r>
      <w:proofErr w:type="spellStart"/>
      <w:r w:rsidRPr="00EE7157">
        <w:rPr>
          <w:sz w:val="24"/>
          <w:szCs w:val="24"/>
        </w:rPr>
        <w:t>adanya</w:t>
      </w:r>
      <w:proofErr w:type="spellEnd"/>
      <w:r w:rsidRPr="00EE7157">
        <w:rPr>
          <w:sz w:val="24"/>
          <w:szCs w:val="24"/>
        </w:rPr>
        <w:t xml:space="preserve"> </w:t>
      </w:r>
      <w:proofErr w:type="spellStart"/>
      <w:r w:rsidRPr="00EE7157">
        <w:rPr>
          <w:sz w:val="24"/>
          <w:szCs w:val="24"/>
        </w:rPr>
        <w:t>ketidaksesuaian</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pembebasan</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r w:rsidRPr="00EE7157">
        <w:rPr>
          <w:sz w:val="24"/>
          <w:szCs w:val="24"/>
        </w:rPr>
        <w:t>dihubungkan</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kerangka</w:t>
      </w:r>
      <w:proofErr w:type="spellEnd"/>
      <w:r w:rsidRPr="00EE7157">
        <w:rPr>
          <w:sz w:val="24"/>
          <w:szCs w:val="24"/>
        </w:rPr>
        <w:t xml:space="preserve"> </w:t>
      </w:r>
      <w:proofErr w:type="spellStart"/>
      <w:r w:rsidRPr="00EE7157">
        <w:rPr>
          <w:sz w:val="24"/>
          <w:szCs w:val="24"/>
        </w:rPr>
        <w:t>konsep</w:t>
      </w:r>
      <w:proofErr w:type="spellEnd"/>
      <w:r w:rsidRPr="00EE7157">
        <w:rPr>
          <w:sz w:val="24"/>
          <w:szCs w:val="24"/>
        </w:rPr>
        <w:t xml:space="preserve"> </w:t>
      </w:r>
      <w:proofErr w:type="spellStart"/>
      <w:r w:rsidRPr="00EE7157">
        <w:rPr>
          <w:sz w:val="24"/>
          <w:szCs w:val="24"/>
        </w:rPr>
        <w:t>teori</w:t>
      </w:r>
      <w:proofErr w:type="spellEnd"/>
      <w:r w:rsidRPr="00EE7157">
        <w:rPr>
          <w:sz w:val="24"/>
          <w:szCs w:val="24"/>
        </w:rPr>
        <w:t xml:space="preserve"> yang </w:t>
      </w:r>
      <w:proofErr w:type="spellStart"/>
      <w:r w:rsidRPr="00EE7157">
        <w:rPr>
          <w:sz w:val="24"/>
          <w:szCs w:val="24"/>
        </w:rPr>
        <w:t>peneliti</w:t>
      </w:r>
      <w:proofErr w:type="spellEnd"/>
      <w:r w:rsidRPr="00EE7157">
        <w:rPr>
          <w:sz w:val="24"/>
          <w:szCs w:val="24"/>
        </w:rPr>
        <w:t xml:space="preserve"> </w:t>
      </w:r>
      <w:proofErr w:type="spellStart"/>
      <w:r w:rsidRPr="00EE7157">
        <w:rPr>
          <w:sz w:val="24"/>
          <w:szCs w:val="24"/>
        </w:rPr>
        <w:t>gunakan</w:t>
      </w:r>
      <w:proofErr w:type="spellEnd"/>
      <w:r w:rsidRPr="00EE7157">
        <w:rPr>
          <w:sz w:val="24"/>
          <w:szCs w:val="24"/>
        </w:rPr>
        <w:t xml:space="preserve">, </w:t>
      </w:r>
      <w:proofErr w:type="spellStart"/>
      <w:r w:rsidRPr="00EE7157">
        <w:rPr>
          <w:sz w:val="24"/>
          <w:szCs w:val="24"/>
        </w:rPr>
        <w:t>serta</w:t>
      </w:r>
      <w:proofErr w:type="spellEnd"/>
      <w:r w:rsidRPr="00EE7157">
        <w:rPr>
          <w:sz w:val="24"/>
          <w:szCs w:val="24"/>
        </w:rPr>
        <w:t xml:space="preserve"> </w:t>
      </w:r>
      <w:proofErr w:type="spellStart"/>
      <w:r w:rsidRPr="00EE7157">
        <w:rPr>
          <w:sz w:val="24"/>
          <w:szCs w:val="24"/>
        </w:rPr>
        <w:t>menjawab</w:t>
      </w:r>
      <w:proofErr w:type="spellEnd"/>
      <w:r w:rsidRPr="00EE7157">
        <w:rPr>
          <w:sz w:val="24"/>
          <w:szCs w:val="24"/>
        </w:rPr>
        <w:t xml:space="preserve"> </w:t>
      </w:r>
      <w:proofErr w:type="spellStart"/>
      <w:r w:rsidRPr="00EE7157">
        <w:rPr>
          <w:sz w:val="24"/>
          <w:szCs w:val="24"/>
        </w:rPr>
        <w:t>segi</w:t>
      </w:r>
      <w:proofErr w:type="spellEnd"/>
      <w:r w:rsidRPr="00EE7157">
        <w:rPr>
          <w:sz w:val="24"/>
          <w:szCs w:val="24"/>
        </w:rPr>
        <w:t xml:space="preserve"> </w:t>
      </w:r>
      <w:proofErr w:type="spellStart"/>
      <w:r w:rsidRPr="00EE7157">
        <w:rPr>
          <w:sz w:val="24"/>
          <w:szCs w:val="24"/>
        </w:rPr>
        <w:t>rumusan</w:t>
      </w:r>
      <w:proofErr w:type="spellEnd"/>
      <w:r w:rsidRPr="00EE7157">
        <w:rPr>
          <w:sz w:val="24"/>
          <w:szCs w:val="24"/>
        </w:rPr>
        <w:t xml:space="preserve"> </w:t>
      </w:r>
      <w:proofErr w:type="spellStart"/>
      <w:r w:rsidRPr="00EE7157">
        <w:rPr>
          <w:sz w:val="24"/>
          <w:szCs w:val="24"/>
        </w:rPr>
        <w:t>masalah</w:t>
      </w:r>
      <w:proofErr w:type="spellEnd"/>
      <w:r w:rsidRPr="00EE7157">
        <w:rPr>
          <w:sz w:val="24"/>
          <w:szCs w:val="24"/>
        </w:rPr>
        <w:t xml:space="preserve"> yang </w:t>
      </w:r>
      <w:proofErr w:type="spellStart"/>
      <w:r w:rsidRPr="00EE7157">
        <w:rPr>
          <w:sz w:val="24"/>
          <w:szCs w:val="24"/>
        </w:rPr>
        <w:t>disampaikan</w:t>
      </w:r>
      <w:proofErr w:type="spellEnd"/>
      <w:r w:rsidRPr="00EE7157">
        <w:rPr>
          <w:sz w:val="24"/>
          <w:szCs w:val="24"/>
        </w:rPr>
        <w:t xml:space="preserve"> oleh </w:t>
      </w:r>
      <w:proofErr w:type="spellStart"/>
      <w:r w:rsidRPr="00EE7157">
        <w:rPr>
          <w:sz w:val="24"/>
          <w:szCs w:val="24"/>
        </w:rPr>
        <w:t>peneliti</w:t>
      </w:r>
      <w:proofErr w:type="spellEnd"/>
      <w:r w:rsidRPr="00EE7157">
        <w:rPr>
          <w:sz w:val="24"/>
          <w:szCs w:val="24"/>
        </w:rPr>
        <w:t xml:space="preserve">. Hasil resume </w:t>
      </w:r>
      <w:proofErr w:type="spellStart"/>
      <w:r w:rsidRPr="00EE7157">
        <w:rPr>
          <w:sz w:val="24"/>
          <w:szCs w:val="24"/>
        </w:rPr>
        <w:t>atau</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akan</w:t>
      </w:r>
      <w:proofErr w:type="spellEnd"/>
      <w:r w:rsidRPr="00EE7157">
        <w:rPr>
          <w:sz w:val="24"/>
          <w:szCs w:val="24"/>
        </w:rPr>
        <w:t xml:space="preserve"> </w:t>
      </w:r>
      <w:proofErr w:type="spellStart"/>
      <w:r w:rsidRPr="00EE7157">
        <w:rPr>
          <w:sz w:val="24"/>
          <w:szCs w:val="24"/>
        </w:rPr>
        <w:t>dipaparkan</w:t>
      </w:r>
      <w:proofErr w:type="spellEnd"/>
      <w:r w:rsidRPr="00EE7157">
        <w:rPr>
          <w:sz w:val="24"/>
          <w:szCs w:val="24"/>
        </w:rPr>
        <w:t xml:space="preserve"> pada </w:t>
      </w:r>
      <w:proofErr w:type="spellStart"/>
      <w:r w:rsidRPr="00EE7157">
        <w:rPr>
          <w:sz w:val="24"/>
          <w:szCs w:val="24"/>
        </w:rPr>
        <w:t>bab</w:t>
      </w:r>
      <w:proofErr w:type="spellEnd"/>
      <w:r w:rsidRPr="00EE7157">
        <w:rPr>
          <w:sz w:val="24"/>
          <w:szCs w:val="24"/>
        </w:rPr>
        <w:t xml:space="preserve"> IV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diperoleh</w:t>
      </w:r>
      <w:proofErr w:type="spellEnd"/>
      <w:r w:rsidRPr="00EE7157">
        <w:rPr>
          <w:sz w:val="24"/>
          <w:szCs w:val="24"/>
        </w:rPr>
        <w:t xml:space="preserve"> </w:t>
      </w:r>
      <w:proofErr w:type="spellStart"/>
      <w:r w:rsidRPr="00EE7157">
        <w:rPr>
          <w:sz w:val="24"/>
          <w:szCs w:val="24"/>
        </w:rPr>
        <w:t>melalui</w:t>
      </w:r>
      <w:proofErr w:type="spellEnd"/>
      <w:r w:rsidRPr="00EE7157">
        <w:rPr>
          <w:sz w:val="24"/>
          <w:szCs w:val="24"/>
        </w:rPr>
        <w:t xml:space="preserve"> </w:t>
      </w:r>
      <w:proofErr w:type="spellStart"/>
      <w:r w:rsidRPr="00EE7157">
        <w:rPr>
          <w:sz w:val="24"/>
          <w:szCs w:val="24"/>
        </w:rPr>
        <w:t>banyak</w:t>
      </w:r>
      <w:proofErr w:type="spellEnd"/>
      <w:r w:rsidRPr="00EE7157">
        <w:rPr>
          <w:sz w:val="24"/>
          <w:szCs w:val="24"/>
        </w:rPr>
        <w:t xml:space="preserve"> </w:t>
      </w:r>
      <w:proofErr w:type="spellStart"/>
      <w:r w:rsidRPr="00EE7157">
        <w:rPr>
          <w:sz w:val="24"/>
          <w:szCs w:val="24"/>
        </w:rPr>
        <w:t>metode</w:t>
      </w:r>
      <w:proofErr w:type="spellEnd"/>
      <w:r w:rsidRPr="00EE7157">
        <w:rPr>
          <w:sz w:val="24"/>
          <w:szCs w:val="24"/>
        </w:rPr>
        <w:t xml:space="preserve"> yang </w:t>
      </w:r>
      <w:proofErr w:type="spellStart"/>
      <w:r w:rsidRPr="00EE7157">
        <w:rPr>
          <w:sz w:val="24"/>
          <w:szCs w:val="24"/>
        </w:rPr>
        <w:t>digunakan</w:t>
      </w:r>
      <w:proofErr w:type="spellEnd"/>
      <w:r w:rsidRPr="00EE7157">
        <w:rPr>
          <w:sz w:val="24"/>
          <w:szCs w:val="24"/>
        </w:rPr>
        <w:t xml:space="preserve"> oleh </w:t>
      </w:r>
      <w:proofErr w:type="spellStart"/>
      <w:r w:rsidRPr="00EE7157">
        <w:rPr>
          <w:sz w:val="24"/>
          <w:szCs w:val="24"/>
        </w:rPr>
        <w:t>peneliti</w:t>
      </w:r>
      <w:proofErr w:type="spellEnd"/>
      <w:r w:rsidRPr="00EE7157">
        <w:rPr>
          <w:sz w:val="24"/>
          <w:szCs w:val="24"/>
        </w:rPr>
        <w:t xml:space="preserve">, </w:t>
      </w:r>
      <w:proofErr w:type="spellStart"/>
      <w:r w:rsidRPr="00EE7157">
        <w:rPr>
          <w:sz w:val="24"/>
          <w:szCs w:val="24"/>
        </w:rPr>
        <w:t>yakni</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langkah</w:t>
      </w:r>
      <w:proofErr w:type="spellEnd"/>
      <w:r w:rsidRPr="00EE7157">
        <w:rPr>
          <w:sz w:val="24"/>
          <w:szCs w:val="24"/>
        </w:rPr>
        <w:t xml:space="preserve"> – </w:t>
      </w:r>
      <w:proofErr w:type="spellStart"/>
      <w:r w:rsidRPr="00EE7157">
        <w:rPr>
          <w:sz w:val="24"/>
          <w:szCs w:val="24"/>
        </w:rPr>
        <w:t>langkah</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strategi </w:t>
      </w:r>
      <w:proofErr w:type="spellStart"/>
      <w:r w:rsidRPr="00EE7157">
        <w:rPr>
          <w:sz w:val="24"/>
          <w:szCs w:val="24"/>
        </w:rPr>
        <w:t>komunikasi</w:t>
      </w:r>
      <w:proofErr w:type="spellEnd"/>
      <w:r w:rsidRPr="00EE7157">
        <w:rPr>
          <w:sz w:val="24"/>
          <w:szCs w:val="24"/>
        </w:rPr>
        <w:t xml:space="preserve"> </w:t>
      </w:r>
      <w:proofErr w:type="spellStart"/>
      <w:r w:rsidRPr="00EE7157">
        <w:rPr>
          <w:sz w:val="24"/>
          <w:szCs w:val="24"/>
        </w:rPr>
        <w:t>sebagai</w:t>
      </w:r>
      <w:proofErr w:type="spellEnd"/>
      <w:r w:rsidRPr="00EE7157">
        <w:rPr>
          <w:sz w:val="24"/>
          <w:szCs w:val="24"/>
        </w:rPr>
        <w:t xml:space="preserve"> </w:t>
      </w:r>
      <w:proofErr w:type="spellStart"/>
      <w:r w:rsidRPr="00EE7157">
        <w:rPr>
          <w:sz w:val="24"/>
          <w:szCs w:val="24"/>
        </w:rPr>
        <w:t>berikut:</w:t>
      </w:r>
      <w:proofErr w:type="spellEnd"/>
    </w:p>
    <w:p w14:paraId="092FA161" w14:textId="5AC2778E" w:rsidR="00454108" w:rsidRPr="00EE7157" w:rsidRDefault="00454108" w:rsidP="00EC6F15">
      <w:pPr>
        <w:pBdr>
          <w:top w:val="nil"/>
          <w:left w:val="nil"/>
          <w:bottom w:val="nil"/>
          <w:right w:val="nil"/>
          <w:between w:val="nil"/>
        </w:pBdr>
        <w:spacing w:line="360" w:lineRule="auto"/>
        <w:ind w:left="101"/>
        <w:jc w:val="both"/>
        <w:rPr>
          <w:sz w:val="24"/>
          <w:szCs w:val="24"/>
        </w:rPr>
      </w:pPr>
      <w:proofErr w:type="spellStart"/>
      <w:r w:rsidRPr="00EE7157">
        <w:rPr>
          <w:sz w:val="24"/>
          <w:szCs w:val="24"/>
        </w:rPr>
        <w:t>Menetapkan</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proofErr w:type="gramStart"/>
      <w:r w:rsidRPr="00EE7157">
        <w:rPr>
          <w:sz w:val="24"/>
          <w:szCs w:val="24"/>
        </w:rPr>
        <w:t>Permasalahan</w:t>
      </w:r>
      <w:proofErr w:type="spellEnd"/>
      <w:r w:rsidRPr="00EE7157">
        <w:rPr>
          <w:sz w:val="24"/>
          <w:szCs w:val="24"/>
        </w:rPr>
        <w:t xml:space="preserve">  Program</w:t>
      </w:r>
      <w:proofErr w:type="gramEnd"/>
      <w:r w:rsidRPr="00EE7157">
        <w:rPr>
          <w:sz w:val="24"/>
          <w:szCs w:val="24"/>
        </w:rPr>
        <w:t xml:space="preserve">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p>
    <w:p w14:paraId="06982214" w14:textId="0E190A81" w:rsidR="00084C47" w:rsidRPr="00EE7157" w:rsidRDefault="008D2CC9" w:rsidP="00EC6F15">
      <w:pPr>
        <w:pBdr>
          <w:top w:val="nil"/>
          <w:left w:val="nil"/>
          <w:bottom w:val="nil"/>
          <w:right w:val="nil"/>
          <w:between w:val="nil"/>
        </w:pBdr>
        <w:spacing w:line="360" w:lineRule="auto"/>
        <w:ind w:left="142" w:firstLine="708"/>
        <w:jc w:val="both"/>
        <w:rPr>
          <w:color w:val="000000"/>
          <w:sz w:val="24"/>
          <w:szCs w:val="24"/>
        </w:rPr>
      </w:pPr>
      <w:r>
        <w:rPr>
          <w:noProof/>
        </w:rPr>
        <mc:AlternateContent>
          <mc:Choice Requires="wps">
            <w:drawing>
              <wp:anchor distT="0" distB="0" distL="114300" distR="114300" simplePos="0" relativeHeight="251668992" behindDoc="1" locked="0" layoutInCell="1" allowOverlap="1" wp14:anchorId="71B4A458" wp14:editId="0E05E6FD">
                <wp:simplePos x="0" y="0"/>
                <wp:positionH relativeFrom="column">
                  <wp:posOffset>-7620</wp:posOffset>
                </wp:positionH>
                <wp:positionV relativeFrom="paragraph">
                  <wp:posOffset>5713095</wp:posOffset>
                </wp:positionV>
                <wp:extent cx="2851150" cy="635"/>
                <wp:effectExtent l="0" t="0" r="0" b="0"/>
                <wp:wrapTight wrapText="bothSides">
                  <wp:wrapPolygon edited="0">
                    <wp:start x="0" y="0"/>
                    <wp:lineTo x="0" y="21600"/>
                    <wp:lineTo x="21600" y="21600"/>
                    <wp:lineTo x="21600" y="0"/>
                  </wp:wrapPolygon>
                </wp:wrapTight>
                <wp:docPr id="12" name="Text Box 12"/>
                <wp:cNvGraphicFramePr/>
                <a:graphic xmlns:a="http://schemas.openxmlformats.org/drawingml/2006/main">
                  <a:graphicData uri="http://schemas.microsoft.com/office/word/2010/wordprocessingShape">
                    <wps:wsp>
                      <wps:cNvSpPr txBox="1"/>
                      <wps:spPr>
                        <a:xfrm>
                          <a:off x="0" y="0"/>
                          <a:ext cx="2851150" cy="635"/>
                        </a:xfrm>
                        <a:prstGeom prst="rect">
                          <a:avLst/>
                        </a:prstGeom>
                        <a:solidFill>
                          <a:prstClr val="white"/>
                        </a:solidFill>
                        <a:ln>
                          <a:noFill/>
                        </a:ln>
                      </wps:spPr>
                      <wps:txbx>
                        <w:txbxContent>
                          <w:p w14:paraId="26E9C7D1" w14:textId="47C7864C" w:rsidR="00136B80" w:rsidRPr="00136B80" w:rsidRDefault="008D2CC9" w:rsidP="00136B80">
                            <w:pPr>
                              <w:pStyle w:val="Caption"/>
                            </w:pPr>
                            <w:r>
                              <w:t xml:space="preserve">Gambar </w:t>
                            </w:r>
                            <w:r>
                              <w:fldChar w:fldCharType="begin"/>
                            </w:r>
                            <w:r>
                              <w:instrText xml:space="preserve"> SEQ Gambar \* ARABIC </w:instrText>
                            </w:r>
                            <w:r>
                              <w:fldChar w:fldCharType="separate"/>
                            </w:r>
                            <w:r w:rsidR="000579BD">
                              <w:rPr>
                                <w:noProof/>
                              </w:rPr>
                              <w:t>2</w:t>
                            </w:r>
                            <w:r>
                              <w:fldChar w:fldCharType="end"/>
                            </w:r>
                            <w:r w:rsidR="00136B80">
                              <w:t xml:space="preserve">. </w:t>
                            </w:r>
                            <w:proofErr w:type="spellStart"/>
                            <w:r w:rsidR="00136B80">
                              <w:t>Pendapatan</w:t>
                            </w:r>
                            <w:proofErr w:type="spellEnd"/>
                            <w:r w:rsidR="00136B80">
                              <w:t xml:space="preserve"> SWDKLLJ </w:t>
                            </w:r>
                            <w:proofErr w:type="spellStart"/>
                            <w:r w:rsidR="00136B80">
                              <w:t>Tahun</w:t>
                            </w:r>
                            <w:proofErr w:type="spellEnd"/>
                            <w:r w:rsidR="00136B80">
                              <w:t xml:space="preserv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B4A458" id="Text Box 12" o:spid="_x0000_s1027" type="#_x0000_t202" style="position:absolute;left:0;text-align:left;margin-left:-.6pt;margin-top:449.85pt;width:224.5pt;height:.0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" stroked="f">
                <v:textbox style="mso-fit-shape-to-text:t" inset="0,0,0,0">
                  <w:txbxContent>
                    <w:p w14:paraId="26E9C7D1" w14:textId="47C7864C" w:rsidR="00136B80" w:rsidRPr="00136B80" w:rsidRDefault="008D2CC9" w:rsidP="00136B80">
                      <w:pPr>
                        <w:pStyle w:val="Caption"/>
                      </w:pPr>
                      <w:r>
                        <w:t xml:space="preserve">Gambar </w:t>
                      </w:r>
                      <w:r>
                        <w:fldChar w:fldCharType="begin"/>
                      </w:r>
                      <w:r>
                        <w:instrText xml:space="preserve"> SEQ Gambar \* ARABIC </w:instrText>
                      </w:r>
                      <w:r>
                        <w:fldChar w:fldCharType="separate"/>
                      </w:r>
                      <w:r w:rsidR="000579BD">
                        <w:rPr>
                          <w:noProof/>
                        </w:rPr>
                        <w:t>2</w:t>
                      </w:r>
                      <w:r>
                        <w:fldChar w:fldCharType="end"/>
                      </w:r>
                      <w:r w:rsidR="00136B80">
                        <w:t xml:space="preserve">. </w:t>
                      </w:r>
                      <w:proofErr w:type="spellStart"/>
                      <w:r w:rsidR="00136B80">
                        <w:t>Pendapatan</w:t>
                      </w:r>
                      <w:proofErr w:type="spellEnd"/>
                      <w:r w:rsidR="00136B80">
                        <w:t xml:space="preserve"> SWDKLLJ </w:t>
                      </w:r>
                      <w:proofErr w:type="spellStart"/>
                      <w:r w:rsidR="00136B80">
                        <w:t>Tahun</w:t>
                      </w:r>
                      <w:proofErr w:type="spellEnd"/>
                      <w:r w:rsidR="00136B80">
                        <w:t xml:space="preserve"> 2022</w:t>
                      </w:r>
                    </w:p>
                  </w:txbxContent>
                </v:textbox>
                <w10:wrap type="tight"/>
              </v:shape>
            </w:pict>
          </mc:Fallback>
        </mc:AlternateContent>
      </w:r>
      <w:r w:rsidR="00454108" w:rsidRPr="00EE7157">
        <w:rPr>
          <w:noProof/>
          <w:sz w:val="24"/>
          <w:szCs w:val="24"/>
        </w:rPr>
        <w:drawing>
          <wp:anchor distT="0" distB="0" distL="114300" distR="114300" simplePos="0" relativeHeight="251662848" behindDoc="1" locked="0" layoutInCell="1" allowOverlap="1" wp14:anchorId="4BDAFDC5" wp14:editId="09DECB42">
            <wp:simplePos x="0" y="0"/>
            <wp:positionH relativeFrom="column">
              <wp:posOffset>-8065</wp:posOffset>
            </wp:positionH>
            <wp:positionV relativeFrom="paragraph">
              <wp:posOffset>3454258</wp:posOffset>
            </wp:positionV>
            <wp:extent cx="2851150" cy="2202724"/>
            <wp:effectExtent l="0" t="0" r="6350" b="7620"/>
            <wp:wrapTight wrapText="bothSides">
              <wp:wrapPolygon edited="0">
                <wp:start x="0" y="0"/>
                <wp:lineTo x="0" y="21488"/>
                <wp:lineTo x="21504" y="21488"/>
                <wp:lineTo x="21504" y="0"/>
                <wp:lineTo x="0" y="0"/>
              </wp:wrapPolygon>
            </wp:wrapTight>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851150" cy="2202724"/>
                    </a:xfrm>
                    <a:prstGeom prst="rect">
                      <a:avLst/>
                    </a:prstGeom>
                    <a:ln/>
                  </pic:spPr>
                </pic:pic>
              </a:graphicData>
            </a:graphic>
          </wp:anchor>
        </w:drawing>
      </w:r>
      <w:proofErr w:type="spellStart"/>
      <w:r w:rsidR="00454108" w:rsidRPr="00EE7157">
        <w:rPr>
          <w:color w:val="000000"/>
          <w:sz w:val="24"/>
          <w:szCs w:val="24"/>
        </w:rPr>
        <w:t>Sebelum</w:t>
      </w:r>
      <w:proofErr w:type="spellEnd"/>
      <w:r w:rsidR="00454108" w:rsidRPr="00EE7157">
        <w:rPr>
          <w:color w:val="000000"/>
          <w:sz w:val="24"/>
          <w:szCs w:val="24"/>
        </w:rPr>
        <w:t xml:space="preserve"> </w:t>
      </w:r>
      <w:proofErr w:type="spellStart"/>
      <w:r w:rsidR="00454108" w:rsidRPr="00EE7157">
        <w:rPr>
          <w:color w:val="000000"/>
          <w:sz w:val="24"/>
          <w:szCs w:val="24"/>
        </w:rPr>
        <w:t>dilakukan</w:t>
      </w:r>
      <w:proofErr w:type="spellEnd"/>
      <w:r w:rsidR="00454108" w:rsidRPr="00EE7157">
        <w:rPr>
          <w:color w:val="000000"/>
          <w:sz w:val="24"/>
          <w:szCs w:val="24"/>
        </w:rPr>
        <w:t xml:space="preserve"> </w:t>
      </w:r>
      <w:proofErr w:type="spellStart"/>
      <w:r w:rsidR="00454108" w:rsidRPr="00EE7157">
        <w:rPr>
          <w:color w:val="000000"/>
          <w:sz w:val="24"/>
          <w:szCs w:val="24"/>
        </w:rPr>
        <w:t>penelitian</w:t>
      </w:r>
      <w:proofErr w:type="spellEnd"/>
      <w:r w:rsidR="00454108" w:rsidRPr="00EE7157">
        <w:rPr>
          <w:color w:val="000000"/>
          <w:sz w:val="24"/>
          <w:szCs w:val="24"/>
        </w:rPr>
        <w:t xml:space="preserve"> program </w:t>
      </w:r>
      <w:proofErr w:type="spellStart"/>
      <w:r w:rsidR="00454108" w:rsidRPr="00EE7157">
        <w:rPr>
          <w:color w:val="000000"/>
          <w:sz w:val="24"/>
          <w:szCs w:val="24"/>
        </w:rPr>
        <w:t>bebas</w:t>
      </w:r>
      <w:proofErr w:type="spellEnd"/>
      <w:r w:rsidR="00454108" w:rsidRPr="00EE7157">
        <w:rPr>
          <w:color w:val="000000"/>
          <w:sz w:val="24"/>
          <w:szCs w:val="24"/>
        </w:rPr>
        <w:t xml:space="preserve"> </w:t>
      </w:r>
      <w:proofErr w:type="spellStart"/>
      <w:r w:rsidR="00454108" w:rsidRPr="00EE7157">
        <w:rPr>
          <w:color w:val="000000"/>
          <w:sz w:val="24"/>
          <w:szCs w:val="24"/>
        </w:rPr>
        <w:t>denda</w:t>
      </w:r>
      <w:proofErr w:type="spellEnd"/>
      <w:r w:rsidR="00454108" w:rsidRPr="00EE7157">
        <w:rPr>
          <w:color w:val="000000"/>
          <w:sz w:val="24"/>
          <w:szCs w:val="24"/>
        </w:rPr>
        <w:t xml:space="preserve"> Jasa </w:t>
      </w:r>
      <w:proofErr w:type="spellStart"/>
      <w:r w:rsidR="00454108" w:rsidRPr="00EE7157">
        <w:rPr>
          <w:color w:val="000000"/>
          <w:sz w:val="24"/>
          <w:szCs w:val="24"/>
        </w:rPr>
        <w:t>Raharja</w:t>
      </w:r>
      <w:proofErr w:type="spellEnd"/>
      <w:r w:rsidR="00454108" w:rsidRPr="00EE7157">
        <w:rPr>
          <w:color w:val="000000"/>
          <w:sz w:val="24"/>
          <w:szCs w:val="24"/>
        </w:rPr>
        <w:t xml:space="preserve"> </w:t>
      </w:r>
      <w:proofErr w:type="spellStart"/>
      <w:r w:rsidR="00454108" w:rsidRPr="00EE7157">
        <w:rPr>
          <w:color w:val="000000"/>
          <w:sz w:val="24"/>
          <w:szCs w:val="24"/>
        </w:rPr>
        <w:t>Periode</w:t>
      </w:r>
      <w:proofErr w:type="spellEnd"/>
      <w:r w:rsidR="00454108" w:rsidRPr="00EE7157">
        <w:rPr>
          <w:color w:val="000000"/>
          <w:sz w:val="24"/>
          <w:szCs w:val="24"/>
        </w:rPr>
        <w:t xml:space="preserve"> </w:t>
      </w:r>
      <w:proofErr w:type="spellStart"/>
      <w:r w:rsidR="00454108" w:rsidRPr="00EE7157">
        <w:rPr>
          <w:color w:val="000000"/>
          <w:sz w:val="24"/>
          <w:szCs w:val="24"/>
        </w:rPr>
        <w:t>Januari</w:t>
      </w:r>
      <w:proofErr w:type="spellEnd"/>
      <w:r w:rsidR="00454108" w:rsidRPr="00EE7157">
        <w:rPr>
          <w:color w:val="000000"/>
          <w:sz w:val="24"/>
          <w:szCs w:val="24"/>
        </w:rPr>
        <w:t xml:space="preserve"> – 30 </w:t>
      </w:r>
      <w:proofErr w:type="spellStart"/>
      <w:r w:rsidR="00454108" w:rsidRPr="00EE7157">
        <w:rPr>
          <w:color w:val="000000"/>
          <w:sz w:val="24"/>
          <w:szCs w:val="24"/>
        </w:rPr>
        <w:t>Juni</w:t>
      </w:r>
      <w:proofErr w:type="spellEnd"/>
      <w:r w:rsidR="00454108" w:rsidRPr="00EE7157">
        <w:rPr>
          <w:color w:val="000000"/>
          <w:sz w:val="24"/>
          <w:szCs w:val="24"/>
        </w:rPr>
        <w:t xml:space="preserve"> 2021, </w:t>
      </w:r>
      <w:proofErr w:type="spellStart"/>
      <w:r w:rsidR="00454108" w:rsidRPr="00EE7157">
        <w:rPr>
          <w:color w:val="000000"/>
          <w:sz w:val="24"/>
          <w:szCs w:val="24"/>
        </w:rPr>
        <w:t>terlebih</w:t>
      </w:r>
      <w:proofErr w:type="spellEnd"/>
      <w:r w:rsidR="00454108" w:rsidRPr="00EE7157">
        <w:rPr>
          <w:color w:val="000000"/>
          <w:sz w:val="24"/>
          <w:szCs w:val="24"/>
        </w:rPr>
        <w:t xml:space="preserve"> </w:t>
      </w:r>
      <w:proofErr w:type="spellStart"/>
      <w:r w:rsidR="00454108" w:rsidRPr="00EE7157">
        <w:rPr>
          <w:color w:val="000000"/>
          <w:sz w:val="24"/>
          <w:szCs w:val="24"/>
        </w:rPr>
        <w:t>dahulu</w:t>
      </w:r>
      <w:proofErr w:type="spellEnd"/>
      <w:r w:rsidR="00454108" w:rsidRPr="00EE7157">
        <w:rPr>
          <w:color w:val="000000"/>
          <w:sz w:val="24"/>
          <w:szCs w:val="24"/>
        </w:rPr>
        <w:t xml:space="preserve"> </w:t>
      </w:r>
      <w:proofErr w:type="spellStart"/>
      <w:r w:rsidR="00454108" w:rsidRPr="00EE7157">
        <w:rPr>
          <w:color w:val="000000"/>
          <w:sz w:val="24"/>
          <w:szCs w:val="24"/>
        </w:rPr>
        <w:t>disajikan</w:t>
      </w:r>
      <w:proofErr w:type="spellEnd"/>
      <w:r w:rsidR="00454108" w:rsidRPr="00EE7157">
        <w:rPr>
          <w:color w:val="000000"/>
          <w:sz w:val="24"/>
          <w:szCs w:val="24"/>
        </w:rPr>
        <w:t xml:space="preserve"> </w:t>
      </w:r>
      <w:proofErr w:type="spellStart"/>
      <w:r w:rsidR="00454108" w:rsidRPr="00EE7157">
        <w:rPr>
          <w:color w:val="000000"/>
          <w:sz w:val="24"/>
          <w:szCs w:val="24"/>
        </w:rPr>
        <w:t>latar</w:t>
      </w:r>
      <w:proofErr w:type="spellEnd"/>
      <w:r w:rsidR="00454108" w:rsidRPr="00EE7157">
        <w:rPr>
          <w:color w:val="000000"/>
          <w:sz w:val="24"/>
          <w:szCs w:val="24"/>
        </w:rPr>
        <w:t xml:space="preserve"> </w:t>
      </w:r>
      <w:proofErr w:type="spellStart"/>
      <w:r w:rsidR="00454108" w:rsidRPr="00EE7157">
        <w:rPr>
          <w:color w:val="000000"/>
          <w:sz w:val="24"/>
          <w:szCs w:val="24"/>
        </w:rPr>
        <w:t>belakang</w:t>
      </w:r>
      <w:proofErr w:type="spellEnd"/>
      <w:r w:rsidR="00454108" w:rsidRPr="00EE7157">
        <w:rPr>
          <w:color w:val="000000"/>
          <w:sz w:val="24"/>
          <w:szCs w:val="24"/>
        </w:rPr>
        <w:t xml:space="preserve"> </w:t>
      </w:r>
      <w:proofErr w:type="spellStart"/>
      <w:r w:rsidR="00454108" w:rsidRPr="00EE7157">
        <w:rPr>
          <w:color w:val="000000"/>
          <w:sz w:val="24"/>
          <w:szCs w:val="24"/>
        </w:rPr>
        <w:t>mengapa</w:t>
      </w:r>
      <w:proofErr w:type="spellEnd"/>
      <w:r w:rsidR="00454108" w:rsidRPr="00EE7157">
        <w:rPr>
          <w:color w:val="000000"/>
          <w:sz w:val="24"/>
          <w:szCs w:val="24"/>
        </w:rPr>
        <w:t xml:space="preserve"> </w:t>
      </w:r>
      <w:proofErr w:type="spellStart"/>
      <w:r w:rsidR="00454108" w:rsidRPr="00EE7157">
        <w:rPr>
          <w:color w:val="000000"/>
          <w:sz w:val="24"/>
          <w:szCs w:val="24"/>
        </w:rPr>
        <w:t>hal</w:t>
      </w:r>
      <w:proofErr w:type="spellEnd"/>
      <w:r w:rsidR="00454108" w:rsidRPr="00EE7157">
        <w:rPr>
          <w:color w:val="000000"/>
          <w:sz w:val="24"/>
          <w:szCs w:val="24"/>
        </w:rPr>
        <w:t xml:space="preserve"> </w:t>
      </w:r>
      <w:proofErr w:type="spellStart"/>
      <w:r w:rsidR="00454108" w:rsidRPr="00EE7157">
        <w:rPr>
          <w:color w:val="000000"/>
          <w:sz w:val="24"/>
          <w:szCs w:val="24"/>
        </w:rPr>
        <w:t>ini</w:t>
      </w:r>
      <w:proofErr w:type="spellEnd"/>
      <w:r w:rsidR="00454108" w:rsidRPr="00EE7157">
        <w:rPr>
          <w:color w:val="000000"/>
          <w:sz w:val="24"/>
          <w:szCs w:val="24"/>
        </w:rPr>
        <w:t xml:space="preserve"> </w:t>
      </w:r>
      <w:proofErr w:type="spellStart"/>
      <w:r w:rsidR="00454108" w:rsidRPr="00EE7157">
        <w:rPr>
          <w:color w:val="000000"/>
          <w:sz w:val="24"/>
          <w:szCs w:val="24"/>
        </w:rPr>
        <w:t>harus</w:t>
      </w:r>
      <w:proofErr w:type="spellEnd"/>
      <w:r w:rsidR="00454108" w:rsidRPr="00EE7157">
        <w:rPr>
          <w:color w:val="000000"/>
          <w:sz w:val="24"/>
          <w:szCs w:val="24"/>
        </w:rPr>
        <w:t xml:space="preserve"> </w:t>
      </w:r>
      <w:proofErr w:type="spellStart"/>
      <w:r w:rsidR="00454108" w:rsidRPr="00EE7157">
        <w:rPr>
          <w:color w:val="000000"/>
          <w:sz w:val="24"/>
          <w:szCs w:val="24"/>
        </w:rPr>
        <w:t>dilakukan</w:t>
      </w:r>
      <w:proofErr w:type="spellEnd"/>
      <w:r w:rsidR="00454108" w:rsidRPr="00EE7157">
        <w:rPr>
          <w:color w:val="000000"/>
          <w:sz w:val="24"/>
          <w:szCs w:val="24"/>
        </w:rPr>
        <w:t xml:space="preserve"> Kembali </w:t>
      </w:r>
      <w:proofErr w:type="spellStart"/>
      <w:r w:rsidR="00454108" w:rsidRPr="00EE7157">
        <w:rPr>
          <w:color w:val="000000"/>
          <w:sz w:val="24"/>
          <w:szCs w:val="24"/>
        </w:rPr>
        <w:t>karena</w:t>
      </w:r>
      <w:proofErr w:type="spellEnd"/>
      <w:r w:rsidR="00454108" w:rsidRPr="00EE7157">
        <w:rPr>
          <w:color w:val="000000"/>
          <w:sz w:val="24"/>
          <w:szCs w:val="24"/>
        </w:rPr>
        <w:t xml:space="preserve"> pada </w:t>
      </w:r>
      <w:proofErr w:type="spellStart"/>
      <w:r w:rsidR="00454108" w:rsidRPr="00EE7157">
        <w:rPr>
          <w:color w:val="000000"/>
          <w:sz w:val="24"/>
          <w:szCs w:val="24"/>
        </w:rPr>
        <w:t>tahun</w:t>
      </w:r>
      <w:proofErr w:type="spellEnd"/>
      <w:r w:rsidR="00454108" w:rsidRPr="00EE7157">
        <w:rPr>
          <w:color w:val="000000"/>
          <w:sz w:val="24"/>
          <w:szCs w:val="24"/>
        </w:rPr>
        <w:t xml:space="preserve"> 2020 </w:t>
      </w:r>
      <w:proofErr w:type="spellStart"/>
      <w:r w:rsidR="00454108" w:rsidRPr="00EE7157">
        <w:rPr>
          <w:color w:val="000000"/>
          <w:sz w:val="24"/>
          <w:szCs w:val="24"/>
        </w:rPr>
        <w:t>periode</w:t>
      </w:r>
      <w:proofErr w:type="spellEnd"/>
      <w:r w:rsidR="00454108" w:rsidRPr="00EE7157">
        <w:rPr>
          <w:color w:val="000000"/>
          <w:sz w:val="24"/>
          <w:szCs w:val="24"/>
        </w:rPr>
        <w:t xml:space="preserve"> </w:t>
      </w:r>
      <w:proofErr w:type="spellStart"/>
      <w:r w:rsidR="00454108" w:rsidRPr="00EE7157">
        <w:rPr>
          <w:color w:val="000000"/>
          <w:sz w:val="24"/>
          <w:szCs w:val="24"/>
        </w:rPr>
        <w:t>Januari</w:t>
      </w:r>
      <w:proofErr w:type="spellEnd"/>
      <w:r w:rsidR="00454108" w:rsidRPr="00EE7157">
        <w:rPr>
          <w:color w:val="000000"/>
          <w:sz w:val="24"/>
          <w:szCs w:val="24"/>
        </w:rPr>
        <w:t xml:space="preserve"> – </w:t>
      </w:r>
      <w:proofErr w:type="spellStart"/>
      <w:r w:rsidR="00454108" w:rsidRPr="00EE7157">
        <w:rPr>
          <w:color w:val="000000"/>
          <w:sz w:val="24"/>
          <w:szCs w:val="24"/>
        </w:rPr>
        <w:t>Juni</w:t>
      </w:r>
      <w:proofErr w:type="spellEnd"/>
      <w:r w:rsidR="00454108" w:rsidRPr="00EE7157">
        <w:rPr>
          <w:color w:val="000000"/>
          <w:sz w:val="24"/>
          <w:szCs w:val="24"/>
        </w:rPr>
        <w:t xml:space="preserve"> 2020 </w:t>
      </w:r>
      <w:proofErr w:type="spellStart"/>
      <w:r w:rsidR="00454108" w:rsidRPr="00EE7157">
        <w:rPr>
          <w:color w:val="000000"/>
          <w:sz w:val="24"/>
          <w:szCs w:val="24"/>
        </w:rPr>
        <w:t>Pendapatan</w:t>
      </w:r>
      <w:proofErr w:type="spellEnd"/>
      <w:r w:rsidR="00454108" w:rsidRPr="00EE7157">
        <w:rPr>
          <w:color w:val="000000"/>
          <w:sz w:val="24"/>
          <w:szCs w:val="24"/>
        </w:rPr>
        <w:t xml:space="preserve"> Jasa </w:t>
      </w:r>
      <w:proofErr w:type="spellStart"/>
      <w:r w:rsidR="00454108" w:rsidRPr="00EE7157">
        <w:rPr>
          <w:color w:val="000000"/>
          <w:sz w:val="24"/>
          <w:szCs w:val="24"/>
        </w:rPr>
        <w:t>Raharja</w:t>
      </w:r>
      <w:proofErr w:type="spellEnd"/>
      <w:r w:rsidR="00454108" w:rsidRPr="00EE7157">
        <w:rPr>
          <w:color w:val="000000"/>
          <w:sz w:val="24"/>
          <w:szCs w:val="24"/>
        </w:rPr>
        <w:t xml:space="preserve"> Cabang Yogyakarta </w:t>
      </w:r>
      <w:proofErr w:type="spellStart"/>
      <w:r w:rsidR="00454108" w:rsidRPr="00EE7157">
        <w:rPr>
          <w:color w:val="000000"/>
          <w:sz w:val="24"/>
          <w:szCs w:val="24"/>
        </w:rPr>
        <w:t>mengalami</w:t>
      </w:r>
      <w:proofErr w:type="spellEnd"/>
      <w:r w:rsidR="00454108" w:rsidRPr="00EE7157">
        <w:rPr>
          <w:color w:val="000000"/>
          <w:sz w:val="24"/>
          <w:szCs w:val="24"/>
        </w:rPr>
        <w:t xml:space="preserve"> </w:t>
      </w:r>
      <w:proofErr w:type="spellStart"/>
      <w:r w:rsidR="00454108" w:rsidRPr="00EE7157">
        <w:rPr>
          <w:color w:val="000000"/>
          <w:sz w:val="24"/>
          <w:szCs w:val="24"/>
        </w:rPr>
        <w:t>penurunan</w:t>
      </w:r>
      <w:proofErr w:type="spellEnd"/>
      <w:r w:rsidR="00454108" w:rsidRPr="00EE7157">
        <w:rPr>
          <w:color w:val="000000"/>
          <w:sz w:val="24"/>
          <w:szCs w:val="24"/>
        </w:rPr>
        <w:t xml:space="preserve"> </w:t>
      </w:r>
      <w:proofErr w:type="spellStart"/>
      <w:r w:rsidR="00454108" w:rsidRPr="00EE7157">
        <w:rPr>
          <w:color w:val="000000"/>
          <w:sz w:val="24"/>
          <w:szCs w:val="24"/>
        </w:rPr>
        <w:t>hal</w:t>
      </w:r>
      <w:proofErr w:type="spellEnd"/>
      <w:r w:rsidR="00454108" w:rsidRPr="00EE7157">
        <w:rPr>
          <w:color w:val="000000"/>
          <w:sz w:val="24"/>
          <w:szCs w:val="24"/>
        </w:rPr>
        <w:t xml:space="preserve"> </w:t>
      </w:r>
      <w:proofErr w:type="spellStart"/>
      <w:r w:rsidR="00454108" w:rsidRPr="00EE7157">
        <w:rPr>
          <w:color w:val="000000"/>
          <w:sz w:val="24"/>
          <w:szCs w:val="24"/>
        </w:rPr>
        <w:t>ini</w:t>
      </w:r>
      <w:proofErr w:type="spellEnd"/>
      <w:r w:rsidR="00454108" w:rsidRPr="00EE7157">
        <w:rPr>
          <w:color w:val="000000"/>
          <w:sz w:val="24"/>
          <w:szCs w:val="24"/>
        </w:rPr>
        <w:t xml:space="preserve"> </w:t>
      </w:r>
      <w:proofErr w:type="spellStart"/>
      <w:r w:rsidR="00454108" w:rsidRPr="00EE7157">
        <w:rPr>
          <w:color w:val="000000"/>
          <w:sz w:val="24"/>
          <w:szCs w:val="24"/>
        </w:rPr>
        <w:t>bisa</w:t>
      </w:r>
      <w:proofErr w:type="spellEnd"/>
      <w:r w:rsidR="00454108" w:rsidRPr="00EE7157">
        <w:rPr>
          <w:color w:val="000000"/>
          <w:sz w:val="24"/>
          <w:szCs w:val="24"/>
        </w:rPr>
        <w:t xml:space="preserve"> </w:t>
      </w:r>
      <w:proofErr w:type="spellStart"/>
      <w:r w:rsidR="00454108" w:rsidRPr="00EE7157">
        <w:rPr>
          <w:color w:val="000000"/>
          <w:sz w:val="24"/>
          <w:szCs w:val="24"/>
        </w:rPr>
        <w:t>memberikan</w:t>
      </w:r>
      <w:proofErr w:type="spellEnd"/>
      <w:r w:rsidR="00454108" w:rsidRPr="00EE7157">
        <w:rPr>
          <w:color w:val="000000"/>
          <w:sz w:val="24"/>
          <w:szCs w:val="24"/>
        </w:rPr>
        <w:t xml:space="preserve"> </w:t>
      </w:r>
      <w:proofErr w:type="spellStart"/>
      <w:r w:rsidR="00454108" w:rsidRPr="00EE7157">
        <w:rPr>
          <w:color w:val="000000"/>
          <w:sz w:val="24"/>
          <w:szCs w:val="24"/>
        </w:rPr>
        <w:t>dasar</w:t>
      </w:r>
      <w:proofErr w:type="spellEnd"/>
      <w:r w:rsidR="00454108" w:rsidRPr="00EE7157">
        <w:rPr>
          <w:color w:val="000000"/>
          <w:sz w:val="24"/>
          <w:szCs w:val="24"/>
        </w:rPr>
        <w:t xml:space="preserve"> </w:t>
      </w:r>
      <w:proofErr w:type="spellStart"/>
      <w:r w:rsidR="00454108" w:rsidRPr="00EE7157">
        <w:rPr>
          <w:color w:val="000000"/>
          <w:sz w:val="24"/>
          <w:szCs w:val="24"/>
        </w:rPr>
        <w:t>untuk</w:t>
      </w:r>
      <w:proofErr w:type="spellEnd"/>
      <w:r w:rsidR="00454108" w:rsidRPr="00EE7157">
        <w:rPr>
          <w:color w:val="000000"/>
          <w:sz w:val="24"/>
          <w:szCs w:val="24"/>
        </w:rPr>
        <w:t xml:space="preserve"> </w:t>
      </w:r>
      <w:proofErr w:type="spellStart"/>
      <w:r w:rsidR="00454108" w:rsidRPr="00EE7157">
        <w:rPr>
          <w:color w:val="000000"/>
          <w:sz w:val="24"/>
          <w:szCs w:val="24"/>
        </w:rPr>
        <w:t>penliti</w:t>
      </w:r>
      <w:proofErr w:type="spellEnd"/>
      <w:r w:rsidR="00454108" w:rsidRPr="00EE7157">
        <w:rPr>
          <w:color w:val="000000"/>
          <w:sz w:val="24"/>
          <w:szCs w:val="24"/>
        </w:rPr>
        <w:t xml:space="preserve"> </w:t>
      </w:r>
      <w:proofErr w:type="spellStart"/>
      <w:r w:rsidR="00454108" w:rsidRPr="00EE7157">
        <w:rPr>
          <w:color w:val="000000"/>
          <w:sz w:val="24"/>
          <w:szCs w:val="24"/>
        </w:rPr>
        <w:t>sebagai</w:t>
      </w:r>
      <w:proofErr w:type="spellEnd"/>
      <w:r w:rsidR="00454108" w:rsidRPr="00EE7157">
        <w:rPr>
          <w:color w:val="000000"/>
          <w:sz w:val="24"/>
          <w:szCs w:val="24"/>
        </w:rPr>
        <w:t xml:space="preserve"> </w:t>
      </w:r>
      <w:proofErr w:type="spellStart"/>
      <w:r w:rsidR="00454108" w:rsidRPr="00EE7157">
        <w:rPr>
          <w:color w:val="000000"/>
          <w:sz w:val="24"/>
          <w:szCs w:val="24"/>
        </w:rPr>
        <w:t>permasalahan</w:t>
      </w:r>
      <w:proofErr w:type="spellEnd"/>
      <w:r w:rsidR="00454108" w:rsidRPr="00EE7157">
        <w:rPr>
          <w:color w:val="000000"/>
          <w:sz w:val="24"/>
          <w:szCs w:val="24"/>
        </w:rPr>
        <w:t xml:space="preserve"> </w:t>
      </w:r>
      <w:proofErr w:type="spellStart"/>
      <w:r w:rsidR="00454108" w:rsidRPr="00EE7157">
        <w:rPr>
          <w:color w:val="000000"/>
          <w:sz w:val="24"/>
          <w:szCs w:val="24"/>
        </w:rPr>
        <w:t>dari</w:t>
      </w:r>
      <w:proofErr w:type="spellEnd"/>
      <w:r w:rsidR="00454108" w:rsidRPr="00EE7157">
        <w:rPr>
          <w:color w:val="000000"/>
          <w:sz w:val="24"/>
          <w:szCs w:val="24"/>
        </w:rPr>
        <w:t xml:space="preserve"> Program </w:t>
      </w:r>
      <w:proofErr w:type="spellStart"/>
      <w:r w:rsidR="00454108" w:rsidRPr="00EE7157">
        <w:rPr>
          <w:color w:val="000000"/>
          <w:sz w:val="24"/>
          <w:szCs w:val="24"/>
        </w:rPr>
        <w:t>bebas</w:t>
      </w:r>
      <w:proofErr w:type="spellEnd"/>
      <w:r w:rsidR="00454108" w:rsidRPr="00EE7157">
        <w:rPr>
          <w:color w:val="000000"/>
          <w:sz w:val="24"/>
          <w:szCs w:val="24"/>
        </w:rPr>
        <w:t xml:space="preserve">. </w:t>
      </w:r>
    </w:p>
    <w:p w14:paraId="7DEB33DF" w14:textId="77777777" w:rsidR="00136B80" w:rsidRDefault="00454108" w:rsidP="00136B80">
      <w:pPr>
        <w:keepNext/>
        <w:spacing w:line="360" w:lineRule="auto"/>
        <w:ind w:left="161" w:right="3068"/>
        <w:jc w:val="both"/>
      </w:pPr>
      <w:r w:rsidRPr="00EE7157">
        <w:rPr>
          <w:noProof/>
          <w:sz w:val="24"/>
          <w:szCs w:val="24"/>
        </w:rPr>
        <w:lastRenderedPageBreak/>
        <w:drawing>
          <wp:inline distT="0" distB="0" distL="0" distR="0" wp14:anchorId="297BAF42" wp14:editId="71D852F6">
            <wp:extent cx="2851150" cy="1735045"/>
            <wp:effectExtent l="0" t="0" r="635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a:stretch>
                      <a:fillRect/>
                    </a:stretch>
                  </pic:blipFill>
                  <pic:spPr>
                    <a:xfrm>
                      <a:off x="0" y="0"/>
                      <a:ext cx="2851150" cy="1735045"/>
                    </a:xfrm>
                    <a:prstGeom prst="rect">
                      <a:avLst/>
                    </a:prstGeom>
                    <a:ln/>
                  </pic:spPr>
                </pic:pic>
              </a:graphicData>
            </a:graphic>
          </wp:inline>
        </w:drawing>
      </w:r>
    </w:p>
    <w:p w14:paraId="630310A4" w14:textId="6FBC655E" w:rsidR="00454108" w:rsidRPr="00EE7157" w:rsidRDefault="00136B80" w:rsidP="00136B80">
      <w:pPr>
        <w:pStyle w:val="Caption"/>
        <w:jc w:val="both"/>
        <w:rPr>
          <w:b/>
          <w:spacing w:val="-3"/>
          <w:sz w:val="24"/>
          <w:szCs w:val="24"/>
        </w:rPr>
      </w:pPr>
      <w:r>
        <w:t xml:space="preserve">Gambar </w:t>
      </w:r>
      <w:r>
        <w:fldChar w:fldCharType="begin"/>
      </w:r>
      <w:r>
        <w:instrText xml:space="preserve"> SEQ Gambar \* ARABIC </w:instrText>
      </w:r>
      <w:r>
        <w:fldChar w:fldCharType="separate"/>
      </w:r>
      <w:r w:rsidR="000579BD">
        <w:rPr>
          <w:noProof/>
        </w:rPr>
        <w:t>3</w:t>
      </w:r>
      <w:r>
        <w:fldChar w:fldCharType="end"/>
      </w:r>
      <w:r>
        <w:t xml:space="preserve">. </w:t>
      </w:r>
      <w:proofErr w:type="spellStart"/>
      <w:r>
        <w:t>Pendapatan</w:t>
      </w:r>
      <w:proofErr w:type="spellEnd"/>
      <w:r>
        <w:t xml:space="preserve"> SWDKLLJ </w:t>
      </w:r>
      <w:proofErr w:type="spellStart"/>
      <w:r>
        <w:t>Tahun</w:t>
      </w:r>
      <w:proofErr w:type="spellEnd"/>
      <w:r>
        <w:t xml:space="preserve"> 2020</w:t>
      </w:r>
    </w:p>
    <w:p w14:paraId="1DD4AC2C" w14:textId="77777777" w:rsidR="00F317C8" w:rsidRDefault="00454108" w:rsidP="00EC6F15">
      <w:pPr>
        <w:pBdr>
          <w:top w:val="nil"/>
          <w:left w:val="nil"/>
          <w:bottom w:val="nil"/>
          <w:right w:val="nil"/>
          <w:between w:val="nil"/>
        </w:pBdr>
        <w:spacing w:line="360" w:lineRule="auto"/>
        <w:ind w:left="161" w:firstLine="720"/>
        <w:jc w:val="both"/>
        <w:rPr>
          <w:sz w:val="24"/>
          <w:szCs w:val="24"/>
        </w:rPr>
      </w:pPr>
      <w:proofErr w:type="spellStart"/>
      <w:r w:rsidRPr="00EE7157">
        <w:rPr>
          <w:sz w:val="24"/>
          <w:szCs w:val="24"/>
        </w:rPr>
        <w:t>Sebelum</w:t>
      </w:r>
      <w:proofErr w:type="spellEnd"/>
      <w:r w:rsidRPr="00EE7157">
        <w:rPr>
          <w:sz w:val="24"/>
          <w:szCs w:val="24"/>
        </w:rPr>
        <w:t xml:space="preserve"> </w:t>
      </w:r>
      <w:proofErr w:type="spellStart"/>
      <w:r w:rsidRPr="00EE7157">
        <w:rPr>
          <w:sz w:val="24"/>
          <w:szCs w:val="24"/>
        </w:rPr>
        <w:t>dilakukan</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Jasa </w:t>
      </w:r>
      <w:proofErr w:type="spellStart"/>
      <w:r w:rsidRPr="00EE7157">
        <w:rPr>
          <w:sz w:val="24"/>
          <w:szCs w:val="24"/>
        </w:rPr>
        <w:t>Raharja</w:t>
      </w:r>
      <w:proofErr w:type="spellEnd"/>
      <w:r w:rsidRPr="00EE7157">
        <w:rPr>
          <w:sz w:val="24"/>
          <w:szCs w:val="24"/>
        </w:rPr>
        <w:t xml:space="preserve"> </w:t>
      </w:r>
      <w:proofErr w:type="spellStart"/>
      <w:r w:rsidRPr="00EE7157">
        <w:rPr>
          <w:sz w:val="24"/>
          <w:szCs w:val="24"/>
        </w:rPr>
        <w:t>Periode</w:t>
      </w:r>
      <w:proofErr w:type="spellEnd"/>
      <w:r w:rsidRPr="00EE7157">
        <w:rPr>
          <w:sz w:val="24"/>
          <w:szCs w:val="24"/>
        </w:rPr>
        <w:t xml:space="preserve"> </w:t>
      </w:r>
      <w:proofErr w:type="spellStart"/>
      <w:r w:rsidRPr="00EE7157">
        <w:rPr>
          <w:sz w:val="24"/>
          <w:szCs w:val="24"/>
        </w:rPr>
        <w:t>Januari</w:t>
      </w:r>
      <w:proofErr w:type="spellEnd"/>
      <w:r w:rsidRPr="00EE7157">
        <w:rPr>
          <w:sz w:val="24"/>
          <w:szCs w:val="24"/>
        </w:rPr>
        <w:t xml:space="preserve"> – 30 </w:t>
      </w:r>
      <w:proofErr w:type="spellStart"/>
      <w:r w:rsidRPr="00EE7157">
        <w:rPr>
          <w:sz w:val="24"/>
          <w:szCs w:val="24"/>
        </w:rPr>
        <w:t>Juni</w:t>
      </w:r>
      <w:proofErr w:type="spellEnd"/>
      <w:r w:rsidRPr="00EE7157">
        <w:rPr>
          <w:sz w:val="24"/>
          <w:szCs w:val="24"/>
        </w:rPr>
        <w:t xml:space="preserve"> 2021, </w:t>
      </w:r>
      <w:proofErr w:type="spellStart"/>
      <w:r w:rsidRPr="00EE7157">
        <w:rPr>
          <w:sz w:val="24"/>
          <w:szCs w:val="24"/>
        </w:rPr>
        <w:t>terlebih</w:t>
      </w:r>
      <w:proofErr w:type="spellEnd"/>
      <w:r w:rsidRPr="00EE7157">
        <w:rPr>
          <w:sz w:val="24"/>
          <w:szCs w:val="24"/>
        </w:rPr>
        <w:t xml:space="preserve"> </w:t>
      </w:r>
      <w:proofErr w:type="spellStart"/>
      <w:r w:rsidRPr="00EE7157">
        <w:rPr>
          <w:sz w:val="24"/>
          <w:szCs w:val="24"/>
        </w:rPr>
        <w:t>dahulu</w:t>
      </w:r>
      <w:proofErr w:type="spellEnd"/>
      <w:r w:rsidRPr="00EE7157">
        <w:rPr>
          <w:sz w:val="24"/>
          <w:szCs w:val="24"/>
        </w:rPr>
        <w:t xml:space="preserve"> </w:t>
      </w:r>
      <w:proofErr w:type="spellStart"/>
      <w:r w:rsidRPr="00EE7157">
        <w:rPr>
          <w:sz w:val="24"/>
          <w:szCs w:val="24"/>
        </w:rPr>
        <w:t>disajikan</w:t>
      </w:r>
      <w:proofErr w:type="spellEnd"/>
      <w:r w:rsidRPr="00EE7157">
        <w:rPr>
          <w:sz w:val="24"/>
          <w:szCs w:val="24"/>
        </w:rPr>
        <w:t xml:space="preserve"> </w:t>
      </w:r>
      <w:proofErr w:type="spellStart"/>
      <w:r w:rsidRPr="00EE7157">
        <w:rPr>
          <w:sz w:val="24"/>
          <w:szCs w:val="24"/>
        </w:rPr>
        <w:t>notulen</w:t>
      </w:r>
      <w:proofErr w:type="spellEnd"/>
      <w:r w:rsidRPr="00EE7157">
        <w:rPr>
          <w:sz w:val="24"/>
          <w:szCs w:val="24"/>
        </w:rPr>
        <w:t xml:space="preserve"> </w:t>
      </w:r>
      <w:proofErr w:type="spellStart"/>
      <w:r w:rsidRPr="00EE7157">
        <w:rPr>
          <w:sz w:val="24"/>
          <w:szCs w:val="24"/>
        </w:rPr>
        <w:t>hasil</w:t>
      </w:r>
      <w:proofErr w:type="spellEnd"/>
      <w:r w:rsidRPr="00EE7157">
        <w:rPr>
          <w:sz w:val="24"/>
          <w:szCs w:val="24"/>
        </w:rPr>
        <w:t xml:space="preserve"> </w:t>
      </w:r>
      <w:proofErr w:type="spellStart"/>
      <w:r w:rsidRPr="00EE7157">
        <w:rPr>
          <w:sz w:val="24"/>
          <w:szCs w:val="24"/>
        </w:rPr>
        <w:t>rapat</w:t>
      </w:r>
      <w:proofErr w:type="spellEnd"/>
      <w:r w:rsidRPr="00EE7157">
        <w:rPr>
          <w:sz w:val="24"/>
          <w:szCs w:val="24"/>
        </w:rPr>
        <w:t xml:space="preserve"> </w:t>
      </w:r>
      <w:proofErr w:type="spellStart"/>
      <w:r w:rsidRPr="00EE7157">
        <w:rPr>
          <w:sz w:val="24"/>
          <w:szCs w:val="24"/>
        </w:rPr>
        <w:t>koordinasi</w:t>
      </w:r>
      <w:proofErr w:type="spellEnd"/>
      <w:r w:rsidRPr="00EE7157">
        <w:rPr>
          <w:sz w:val="24"/>
          <w:szCs w:val="24"/>
        </w:rPr>
        <w:t xml:space="preserve"> </w:t>
      </w:r>
      <w:proofErr w:type="spellStart"/>
      <w:r w:rsidRPr="00EE7157">
        <w:rPr>
          <w:sz w:val="24"/>
          <w:szCs w:val="24"/>
        </w:rPr>
        <w:t>kesamsatan</w:t>
      </w:r>
      <w:proofErr w:type="spellEnd"/>
      <w:r w:rsidRPr="00EE7157">
        <w:rPr>
          <w:sz w:val="24"/>
          <w:szCs w:val="24"/>
        </w:rPr>
        <w:t xml:space="preserve">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r w:rsidRPr="00EE7157">
        <w:rPr>
          <w:sz w:val="24"/>
          <w:szCs w:val="24"/>
        </w:rPr>
        <w:t>Jilid</w:t>
      </w:r>
      <w:proofErr w:type="spellEnd"/>
      <w:r w:rsidRPr="00EE7157">
        <w:rPr>
          <w:sz w:val="24"/>
          <w:szCs w:val="24"/>
        </w:rPr>
        <w:t xml:space="preserve"> II” yang </w:t>
      </w:r>
      <w:proofErr w:type="spellStart"/>
      <w:r w:rsidRPr="00EE7157">
        <w:rPr>
          <w:sz w:val="24"/>
          <w:szCs w:val="24"/>
        </w:rPr>
        <w:t>menjadi</w:t>
      </w:r>
      <w:proofErr w:type="spellEnd"/>
      <w:r w:rsidRPr="00EE7157">
        <w:rPr>
          <w:sz w:val="24"/>
          <w:szCs w:val="24"/>
        </w:rPr>
        <w:t xml:space="preserve"> </w:t>
      </w:r>
      <w:proofErr w:type="spellStart"/>
      <w:r w:rsidRPr="00EE7157">
        <w:rPr>
          <w:sz w:val="24"/>
          <w:szCs w:val="24"/>
        </w:rPr>
        <w:t>latar</w:t>
      </w:r>
      <w:proofErr w:type="spellEnd"/>
      <w:r w:rsidRPr="00EE7157">
        <w:rPr>
          <w:sz w:val="24"/>
          <w:szCs w:val="24"/>
        </w:rPr>
        <w:t xml:space="preserve"> </w:t>
      </w:r>
      <w:proofErr w:type="spellStart"/>
      <w:r w:rsidRPr="00EE7157">
        <w:rPr>
          <w:sz w:val="24"/>
          <w:szCs w:val="24"/>
        </w:rPr>
        <w:t>belakang</w:t>
      </w:r>
      <w:proofErr w:type="spellEnd"/>
      <w:r w:rsidRPr="00EE7157">
        <w:rPr>
          <w:sz w:val="24"/>
          <w:szCs w:val="24"/>
        </w:rPr>
        <w:t xml:space="preserve"> </w:t>
      </w:r>
      <w:proofErr w:type="spellStart"/>
      <w:r w:rsidRPr="00EE7157">
        <w:rPr>
          <w:sz w:val="24"/>
          <w:szCs w:val="24"/>
        </w:rPr>
        <w:t>diadakannya</w:t>
      </w:r>
      <w:proofErr w:type="spellEnd"/>
      <w:r w:rsidRPr="00EE7157">
        <w:rPr>
          <w:sz w:val="24"/>
          <w:szCs w:val="24"/>
        </w:rPr>
        <w:t xml:space="preserve">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r w:rsidRPr="00EE7157">
        <w:rPr>
          <w:sz w:val="24"/>
          <w:szCs w:val="24"/>
        </w:rPr>
        <w:t>jilid</w:t>
      </w:r>
      <w:proofErr w:type="spellEnd"/>
      <w:r w:rsidRPr="00EE7157">
        <w:rPr>
          <w:sz w:val="24"/>
          <w:szCs w:val="24"/>
        </w:rPr>
        <w:t xml:space="preserve"> II.</w:t>
      </w:r>
    </w:p>
    <w:p w14:paraId="765B612E" w14:textId="77777777" w:rsidR="00F317C8" w:rsidRDefault="00454108" w:rsidP="00EC6F15">
      <w:pPr>
        <w:pBdr>
          <w:top w:val="nil"/>
          <w:left w:val="nil"/>
          <w:bottom w:val="nil"/>
          <w:right w:val="nil"/>
          <w:between w:val="nil"/>
        </w:pBdr>
        <w:spacing w:line="360" w:lineRule="auto"/>
        <w:ind w:left="161" w:firstLine="720"/>
        <w:jc w:val="both"/>
        <w:rPr>
          <w:sz w:val="24"/>
          <w:szCs w:val="24"/>
        </w:rPr>
      </w:pPr>
      <w:proofErr w:type="spellStart"/>
      <w:r w:rsidRPr="00EE7157">
        <w:rPr>
          <w:sz w:val="24"/>
          <w:szCs w:val="24"/>
        </w:rPr>
        <w:t>Adanya</w:t>
      </w:r>
      <w:proofErr w:type="spellEnd"/>
      <w:r w:rsidRPr="00EE7157">
        <w:rPr>
          <w:sz w:val="24"/>
          <w:szCs w:val="24"/>
        </w:rPr>
        <w:t xml:space="preserve"> </w:t>
      </w:r>
      <w:proofErr w:type="spellStart"/>
      <w:r w:rsidRPr="00EE7157">
        <w:rPr>
          <w:sz w:val="24"/>
          <w:szCs w:val="24"/>
        </w:rPr>
        <w:t>penurunan</w:t>
      </w:r>
      <w:proofErr w:type="spellEnd"/>
      <w:r w:rsidRPr="00EE7157">
        <w:rPr>
          <w:sz w:val="24"/>
          <w:szCs w:val="24"/>
        </w:rPr>
        <w:t xml:space="preserve"> </w:t>
      </w:r>
      <w:proofErr w:type="spellStart"/>
      <w:r w:rsidRPr="00EE7157">
        <w:rPr>
          <w:sz w:val="24"/>
          <w:szCs w:val="24"/>
        </w:rPr>
        <w:t>tingkat</w:t>
      </w:r>
      <w:proofErr w:type="spellEnd"/>
      <w:r w:rsidRPr="00EE7157">
        <w:rPr>
          <w:sz w:val="24"/>
          <w:szCs w:val="24"/>
        </w:rPr>
        <w:t xml:space="preserve"> </w:t>
      </w:r>
      <w:proofErr w:type="spellStart"/>
      <w:r w:rsidRPr="00EE7157">
        <w:rPr>
          <w:sz w:val="24"/>
          <w:szCs w:val="24"/>
        </w:rPr>
        <w:t>kepatuhan</w:t>
      </w:r>
      <w:proofErr w:type="spellEnd"/>
      <w:r w:rsidRPr="00EE7157">
        <w:rPr>
          <w:sz w:val="24"/>
          <w:szCs w:val="24"/>
        </w:rPr>
        <w:t xml:space="preserve"> </w:t>
      </w:r>
      <w:proofErr w:type="spellStart"/>
      <w:r w:rsidRPr="00EE7157">
        <w:rPr>
          <w:sz w:val="24"/>
          <w:szCs w:val="24"/>
        </w:rPr>
        <w:t>masyarakat</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membayar</w:t>
      </w:r>
      <w:proofErr w:type="spellEnd"/>
      <w:r w:rsidRPr="00EE7157">
        <w:rPr>
          <w:sz w:val="24"/>
          <w:szCs w:val="24"/>
        </w:rPr>
        <w:t xml:space="preserve"> PKB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Kendaraan</w:t>
      </w:r>
      <w:proofErr w:type="spellEnd"/>
      <w:r w:rsidRPr="00EE7157">
        <w:rPr>
          <w:sz w:val="24"/>
          <w:szCs w:val="24"/>
        </w:rPr>
        <w:t xml:space="preserve"> </w:t>
      </w:r>
      <w:proofErr w:type="spellStart"/>
      <w:r w:rsidRPr="00EE7157">
        <w:rPr>
          <w:sz w:val="24"/>
          <w:szCs w:val="24"/>
        </w:rPr>
        <w:t>Bermotor</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SWDKLLJ (</w:t>
      </w:r>
      <w:proofErr w:type="spellStart"/>
      <w:r w:rsidRPr="00EE7157">
        <w:rPr>
          <w:sz w:val="24"/>
          <w:szCs w:val="24"/>
        </w:rPr>
        <w:t>Sumbangan</w:t>
      </w:r>
      <w:proofErr w:type="spellEnd"/>
      <w:r w:rsidRPr="00EE7157">
        <w:rPr>
          <w:sz w:val="24"/>
          <w:szCs w:val="24"/>
        </w:rPr>
        <w:t xml:space="preserve"> </w:t>
      </w:r>
      <w:proofErr w:type="spellStart"/>
      <w:r w:rsidRPr="00EE7157">
        <w:rPr>
          <w:sz w:val="24"/>
          <w:szCs w:val="24"/>
        </w:rPr>
        <w:t>Wajib</w:t>
      </w:r>
      <w:proofErr w:type="spellEnd"/>
      <w:r w:rsidRPr="00EE7157">
        <w:rPr>
          <w:sz w:val="24"/>
          <w:szCs w:val="24"/>
        </w:rPr>
        <w:t xml:space="preserve"> Dana </w:t>
      </w:r>
      <w:proofErr w:type="spellStart"/>
      <w:r w:rsidRPr="00EE7157">
        <w:rPr>
          <w:sz w:val="24"/>
          <w:szCs w:val="24"/>
        </w:rPr>
        <w:t>Kecelakaan</w:t>
      </w:r>
      <w:proofErr w:type="spellEnd"/>
      <w:r w:rsidRPr="00EE7157">
        <w:rPr>
          <w:sz w:val="24"/>
          <w:szCs w:val="24"/>
        </w:rPr>
        <w:t xml:space="preserve"> Lalu Lintas Jalan) </w:t>
      </w:r>
      <w:proofErr w:type="spellStart"/>
      <w:r w:rsidRPr="00EE7157">
        <w:rPr>
          <w:sz w:val="24"/>
          <w:szCs w:val="24"/>
        </w:rPr>
        <w:t>Iyan</w:t>
      </w:r>
      <w:proofErr w:type="spellEnd"/>
      <w:r w:rsidRPr="00EE7157">
        <w:rPr>
          <w:sz w:val="24"/>
          <w:szCs w:val="24"/>
        </w:rPr>
        <w:t xml:space="preserve"> </w:t>
      </w:r>
      <w:proofErr w:type="spellStart"/>
      <w:r w:rsidRPr="00EE7157">
        <w:rPr>
          <w:sz w:val="24"/>
          <w:szCs w:val="24"/>
        </w:rPr>
        <w:t>Supiandi</w:t>
      </w:r>
      <w:proofErr w:type="spellEnd"/>
      <w:r w:rsidRPr="00EE7157">
        <w:rPr>
          <w:sz w:val="24"/>
          <w:szCs w:val="24"/>
        </w:rPr>
        <w:t xml:space="preserve"> </w:t>
      </w:r>
      <w:proofErr w:type="spellStart"/>
      <w:r w:rsidRPr="00EE7157">
        <w:rPr>
          <w:sz w:val="24"/>
          <w:szCs w:val="24"/>
        </w:rPr>
        <w:t>menjelaskan</w:t>
      </w:r>
      <w:proofErr w:type="spellEnd"/>
      <w:r w:rsidRPr="00EE7157">
        <w:rPr>
          <w:sz w:val="24"/>
          <w:szCs w:val="24"/>
        </w:rPr>
        <w:t xml:space="preserve"> </w:t>
      </w:r>
      <w:proofErr w:type="spellStart"/>
      <w:r w:rsidRPr="00EE7157">
        <w:rPr>
          <w:sz w:val="24"/>
          <w:szCs w:val="24"/>
        </w:rPr>
        <w:t>penurunan</w:t>
      </w:r>
      <w:proofErr w:type="spellEnd"/>
      <w:r w:rsidRPr="00EE7157">
        <w:rPr>
          <w:sz w:val="24"/>
          <w:szCs w:val="24"/>
        </w:rPr>
        <w:t xml:space="preserve">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karena</w:t>
      </w:r>
      <w:proofErr w:type="spellEnd"/>
      <w:r w:rsidRPr="00EE7157">
        <w:rPr>
          <w:sz w:val="24"/>
          <w:szCs w:val="24"/>
        </w:rPr>
        <w:t xml:space="preserve"> Covid </w:t>
      </w:r>
      <w:proofErr w:type="spellStart"/>
      <w:r w:rsidRPr="00EE7157">
        <w:rPr>
          <w:sz w:val="24"/>
          <w:szCs w:val="24"/>
        </w:rPr>
        <w:t>masih</w:t>
      </w:r>
      <w:proofErr w:type="spellEnd"/>
      <w:r w:rsidRPr="00EE7157">
        <w:rPr>
          <w:sz w:val="24"/>
          <w:szCs w:val="24"/>
        </w:rPr>
        <w:t xml:space="preserve"> </w:t>
      </w:r>
      <w:proofErr w:type="spellStart"/>
      <w:r w:rsidRPr="00EE7157">
        <w:rPr>
          <w:sz w:val="24"/>
          <w:szCs w:val="24"/>
        </w:rPr>
        <w:t>tinggi</w:t>
      </w:r>
      <w:proofErr w:type="spellEnd"/>
      <w:r w:rsidRPr="00EE7157">
        <w:rPr>
          <w:sz w:val="24"/>
          <w:szCs w:val="24"/>
        </w:rPr>
        <w:t xml:space="preserve"> dan </w:t>
      </w:r>
      <w:proofErr w:type="spellStart"/>
      <w:r w:rsidRPr="00EE7157">
        <w:rPr>
          <w:sz w:val="24"/>
          <w:szCs w:val="24"/>
        </w:rPr>
        <w:t>masyarakat</w:t>
      </w:r>
      <w:proofErr w:type="spellEnd"/>
      <w:r w:rsidRPr="00EE7157">
        <w:rPr>
          <w:sz w:val="24"/>
          <w:szCs w:val="24"/>
        </w:rPr>
        <w:t xml:space="preserve"> </w:t>
      </w:r>
      <w:proofErr w:type="spellStart"/>
      <w:r w:rsidRPr="00EE7157">
        <w:rPr>
          <w:sz w:val="24"/>
          <w:szCs w:val="24"/>
        </w:rPr>
        <w:t>enggan</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membayar</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w:t>
      </w:r>
      <w:bookmarkStart w:id="2" w:name="_Hlk120281362"/>
    </w:p>
    <w:p w14:paraId="6D5AF647" w14:textId="77777777" w:rsidR="00136B80" w:rsidRDefault="00454108" w:rsidP="00136B80">
      <w:pPr>
        <w:keepNext/>
        <w:pBdr>
          <w:top w:val="nil"/>
          <w:left w:val="nil"/>
          <w:bottom w:val="nil"/>
          <w:right w:val="nil"/>
          <w:between w:val="nil"/>
        </w:pBdr>
        <w:spacing w:line="360" w:lineRule="auto"/>
        <w:ind w:left="161" w:firstLine="720"/>
        <w:jc w:val="both"/>
      </w:pPr>
      <w:r w:rsidRPr="00EE7157">
        <w:rPr>
          <w:sz w:val="24"/>
          <w:szCs w:val="24"/>
        </w:rPr>
        <w:t xml:space="preserve">Covid-19 </w:t>
      </w:r>
      <w:proofErr w:type="spellStart"/>
      <w:r w:rsidRPr="00EE7157">
        <w:rPr>
          <w:sz w:val="24"/>
          <w:szCs w:val="24"/>
        </w:rPr>
        <w:t>dari</w:t>
      </w:r>
      <w:proofErr w:type="spellEnd"/>
      <w:r w:rsidRPr="00EE7157">
        <w:rPr>
          <w:sz w:val="24"/>
          <w:szCs w:val="24"/>
        </w:rPr>
        <w:t xml:space="preserve"> data </w:t>
      </w:r>
      <w:proofErr w:type="spellStart"/>
      <w:r w:rsidRPr="00EE7157">
        <w:rPr>
          <w:sz w:val="24"/>
          <w:szCs w:val="24"/>
        </w:rPr>
        <w:t>laporan</w:t>
      </w:r>
      <w:proofErr w:type="spellEnd"/>
      <w:r w:rsidRPr="00EE7157">
        <w:rPr>
          <w:sz w:val="24"/>
          <w:szCs w:val="24"/>
        </w:rPr>
        <w:t xml:space="preserve"> </w:t>
      </w:r>
      <w:proofErr w:type="spellStart"/>
      <w:r w:rsidRPr="00EE7157">
        <w:rPr>
          <w:sz w:val="24"/>
          <w:szCs w:val="24"/>
        </w:rPr>
        <w:t>Pemerintah</w:t>
      </w:r>
      <w:proofErr w:type="spellEnd"/>
      <w:r w:rsidRPr="00EE7157">
        <w:rPr>
          <w:sz w:val="24"/>
          <w:szCs w:val="24"/>
        </w:rPr>
        <w:t xml:space="preserve"> Daerah DIY </w:t>
      </w:r>
      <w:proofErr w:type="spellStart"/>
      <w:r w:rsidRPr="00EE7157">
        <w:rPr>
          <w:sz w:val="24"/>
          <w:szCs w:val="24"/>
        </w:rPr>
        <w:t>masih</w:t>
      </w:r>
      <w:proofErr w:type="spellEnd"/>
      <w:r w:rsidRPr="00EE7157">
        <w:rPr>
          <w:sz w:val="24"/>
          <w:szCs w:val="24"/>
        </w:rPr>
        <w:t xml:space="preserve"> </w:t>
      </w:r>
      <w:proofErr w:type="spellStart"/>
      <w:r w:rsidRPr="00EE7157">
        <w:rPr>
          <w:sz w:val="24"/>
          <w:szCs w:val="24"/>
        </w:rPr>
        <w:t>tinggi</w:t>
      </w:r>
      <w:proofErr w:type="spellEnd"/>
      <w:r w:rsidRPr="00EE7157">
        <w:rPr>
          <w:sz w:val="24"/>
          <w:szCs w:val="24"/>
        </w:rPr>
        <w:t xml:space="preserve">, </w:t>
      </w:r>
      <w:proofErr w:type="spellStart"/>
      <w:r w:rsidRPr="00EE7157">
        <w:rPr>
          <w:sz w:val="24"/>
          <w:szCs w:val="24"/>
        </w:rPr>
        <w:t>dasar</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BPKA DIY (Badan </w:t>
      </w:r>
      <w:proofErr w:type="spellStart"/>
      <w:r w:rsidRPr="00EE7157">
        <w:rPr>
          <w:sz w:val="24"/>
          <w:szCs w:val="24"/>
        </w:rPr>
        <w:t>Pengelola</w:t>
      </w:r>
      <w:proofErr w:type="spellEnd"/>
      <w:r w:rsidRPr="00EE7157">
        <w:rPr>
          <w:sz w:val="24"/>
          <w:szCs w:val="24"/>
        </w:rPr>
        <w:t xml:space="preserve"> </w:t>
      </w:r>
      <w:proofErr w:type="spellStart"/>
      <w:r w:rsidRPr="00EE7157">
        <w:rPr>
          <w:sz w:val="24"/>
          <w:szCs w:val="24"/>
        </w:rPr>
        <w:t>Keuangan</w:t>
      </w:r>
      <w:proofErr w:type="spellEnd"/>
      <w:r w:rsidRPr="00EE7157">
        <w:rPr>
          <w:sz w:val="24"/>
          <w:szCs w:val="24"/>
        </w:rPr>
        <w:t xml:space="preserve"> &amp; </w:t>
      </w:r>
      <w:proofErr w:type="spellStart"/>
      <w:proofErr w:type="gramStart"/>
      <w:r w:rsidRPr="00EE7157">
        <w:rPr>
          <w:sz w:val="24"/>
          <w:szCs w:val="24"/>
        </w:rPr>
        <w:t>Aset</w:t>
      </w:r>
      <w:proofErr w:type="spellEnd"/>
      <w:r w:rsidRPr="00EE7157">
        <w:rPr>
          <w:sz w:val="24"/>
          <w:szCs w:val="24"/>
        </w:rPr>
        <w:t xml:space="preserve"> )</w:t>
      </w:r>
      <w:proofErr w:type="gramEnd"/>
      <w:r w:rsidRPr="00EE7157">
        <w:rPr>
          <w:sz w:val="24"/>
          <w:szCs w:val="24"/>
        </w:rPr>
        <w:t xml:space="preserve"> </w:t>
      </w:r>
      <w:proofErr w:type="spellStart"/>
      <w:r w:rsidRPr="00EE7157">
        <w:rPr>
          <w:sz w:val="24"/>
          <w:szCs w:val="24"/>
        </w:rPr>
        <w:t>memberikan</w:t>
      </w:r>
      <w:proofErr w:type="spellEnd"/>
      <w:r w:rsidRPr="00EE7157">
        <w:rPr>
          <w:sz w:val="24"/>
          <w:szCs w:val="24"/>
        </w:rPr>
        <w:t xml:space="preserve"> </w:t>
      </w:r>
      <w:proofErr w:type="spellStart"/>
      <w:r w:rsidRPr="00EE7157">
        <w:rPr>
          <w:sz w:val="24"/>
          <w:szCs w:val="24"/>
        </w:rPr>
        <w:t>despensasi</w:t>
      </w:r>
      <w:proofErr w:type="spellEnd"/>
      <w:r w:rsidRPr="00EE7157">
        <w:rPr>
          <w:sz w:val="24"/>
          <w:szCs w:val="24"/>
        </w:rPr>
        <w:t xml:space="preserve"> </w:t>
      </w:r>
      <w:proofErr w:type="spellStart"/>
      <w:r w:rsidRPr="00EE7157">
        <w:rPr>
          <w:sz w:val="24"/>
          <w:szCs w:val="24"/>
        </w:rPr>
        <w:t>atau</w:t>
      </w:r>
      <w:proofErr w:type="spellEnd"/>
      <w:r w:rsidRPr="00EE7157">
        <w:rPr>
          <w:sz w:val="24"/>
          <w:szCs w:val="24"/>
        </w:rPr>
        <w:t xml:space="preserve"> stimulus </w:t>
      </w:r>
      <w:proofErr w:type="spellStart"/>
      <w:r w:rsidRPr="00EE7157">
        <w:rPr>
          <w:sz w:val="24"/>
          <w:szCs w:val="24"/>
        </w:rPr>
        <w:t>kepada</w:t>
      </w:r>
      <w:proofErr w:type="spellEnd"/>
      <w:r w:rsidRPr="00EE7157">
        <w:rPr>
          <w:sz w:val="24"/>
          <w:szCs w:val="24"/>
        </w:rPr>
        <w:t xml:space="preserve"> </w:t>
      </w:r>
      <w:proofErr w:type="spellStart"/>
      <w:r w:rsidRPr="00EE7157">
        <w:rPr>
          <w:sz w:val="24"/>
          <w:szCs w:val="24"/>
        </w:rPr>
        <w:t>masyarakat</w:t>
      </w:r>
      <w:proofErr w:type="spellEnd"/>
      <w:r w:rsidRPr="00EE7157">
        <w:rPr>
          <w:sz w:val="24"/>
          <w:szCs w:val="24"/>
        </w:rPr>
        <w:t xml:space="preserve"> </w:t>
      </w:r>
      <w:proofErr w:type="spellStart"/>
      <w:r w:rsidRPr="00EE7157">
        <w:rPr>
          <w:sz w:val="24"/>
          <w:szCs w:val="24"/>
        </w:rPr>
        <w:t>terkait</w:t>
      </w:r>
      <w:proofErr w:type="spellEnd"/>
      <w:r w:rsidRPr="00EE7157">
        <w:rPr>
          <w:sz w:val="24"/>
          <w:szCs w:val="24"/>
        </w:rPr>
        <w:t xml:space="preserve"> </w:t>
      </w:r>
      <w:proofErr w:type="spellStart"/>
      <w:r w:rsidRPr="00EE7157">
        <w:rPr>
          <w:sz w:val="24"/>
          <w:szCs w:val="24"/>
        </w:rPr>
        <w:t>penundaan</w:t>
      </w:r>
      <w:proofErr w:type="spellEnd"/>
      <w:r w:rsidRPr="00EE7157">
        <w:rPr>
          <w:sz w:val="24"/>
          <w:szCs w:val="24"/>
        </w:rPr>
        <w:t xml:space="preserve"> </w:t>
      </w:r>
      <w:proofErr w:type="spellStart"/>
      <w:r w:rsidRPr="00EE7157">
        <w:rPr>
          <w:sz w:val="24"/>
          <w:szCs w:val="24"/>
        </w:rPr>
        <w:t>pembayaran</w:t>
      </w:r>
      <w:proofErr w:type="spellEnd"/>
      <w:r w:rsidRPr="00EE7157">
        <w:rPr>
          <w:sz w:val="24"/>
          <w:szCs w:val="24"/>
        </w:rPr>
        <w:t xml:space="preserve"> PKB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Kendaraan</w:t>
      </w:r>
      <w:proofErr w:type="spellEnd"/>
      <w:r w:rsidR="00897F62" w:rsidRPr="00EE7157">
        <w:rPr>
          <w:sz w:val="24"/>
          <w:szCs w:val="24"/>
        </w:rPr>
        <w:t xml:space="preserve"> </w:t>
      </w:r>
      <w:proofErr w:type="spellStart"/>
      <w:r w:rsidRPr="00EE7157">
        <w:rPr>
          <w:sz w:val="24"/>
          <w:szCs w:val="24"/>
        </w:rPr>
        <w:t>Bermotor</w:t>
      </w:r>
      <w:proofErr w:type="spellEnd"/>
      <w:r w:rsidRPr="00EE7157">
        <w:rPr>
          <w:sz w:val="24"/>
          <w:szCs w:val="24"/>
        </w:rPr>
        <w:t xml:space="preserve">). Hal </w:t>
      </w:r>
      <w:proofErr w:type="spellStart"/>
      <w:r w:rsidRPr="00EE7157">
        <w:rPr>
          <w:sz w:val="24"/>
          <w:szCs w:val="24"/>
        </w:rPr>
        <w:t>tersebut</w:t>
      </w:r>
      <w:proofErr w:type="spellEnd"/>
      <w:r w:rsidRPr="00EE7157">
        <w:rPr>
          <w:sz w:val="24"/>
          <w:szCs w:val="24"/>
        </w:rPr>
        <w:t xml:space="preserve"> juga </w:t>
      </w:r>
      <w:r w:rsidR="00897F62" w:rsidRPr="00EE7157">
        <w:rPr>
          <w:noProof/>
          <w:sz w:val="24"/>
          <w:szCs w:val="24"/>
        </w:rPr>
        <w:drawing>
          <wp:inline distT="0" distB="0" distL="0" distR="0" wp14:anchorId="6DB8165D" wp14:editId="354EBC0F">
            <wp:extent cx="2851150" cy="1801008"/>
            <wp:effectExtent l="0" t="0" r="6350" b="889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851150" cy="1801008"/>
                    </a:xfrm>
                    <a:prstGeom prst="rect">
                      <a:avLst/>
                    </a:prstGeom>
                    <a:ln/>
                  </pic:spPr>
                </pic:pic>
              </a:graphicData>
            </a:graphic>
          </wp:inline>
        </w:drawing>
      </w:r>
    </w:p>
    <w:p w14:paraId="55A704EB" w14:textId="38A7DD3A" w:rsidR="00136B80" w:rsidRDefault="00136B80" w:rsidP="00136B80">
      <w:pPr>
        <w:pStyle w:val="Caption"/>
        <w:jc w:val="both"/>
      </w:pPr>
      <w:r>
        <w:t xml:space="preserve">Gambar </w:t>
      </w:r>
      <w:r>
        <w:fldChar w:fldCharType="begin"/>
      </w:r>
      <w:r>
        <w:instrText xml:space="preserve"> SEQ Gambar \* ARABIC </w:instrText>
      </w:r>
      <w:r>
        <w:fldChar w:fldCharType="separate"/>
      </w:r>
      <w:r w:rsidR="000579BD">
        <w:rPr>
          <w:noProof/>
        </w:rPr>
        <w:t>4</w:t>
      </w:r>
      <w:r>
        <w:fldChar w:fldCharType="end"/>
      </w:r>
      <w:r>
        <w:t xml:space="preserve">. </w:t>
      </w:r>
      <w:proofErr w:type="spellStart"/>
      <w:r>
        <w:t>Informasi</w:t>
      </w:r>
      <w:proofErr w:type="spellEnd"/>
      <w:r>
        <w:t xml:space="preserve"> </w:t>
      </w:r>
      <w:proofErr w:type="spellStart"/>
      <w:r>
        <w:t>Laporan</w:t>
      </w:r>
      <w:proofErr w:type="spellEnd"/>
      <w:r>
        <w:t xml:space="preserve"> </w:t>
      </w:r>
      <w:proofErr w:type="spellStart"/>
      <w:r>
        <w:t>Harian</w:t>
      </w:r>
      <w:proofErr w:type="spellEnd"/>
      <w:r>
        <w:t xml:space="preserve"> Covid-19</w:t>
      </w:r>
    </w:p>
    <w:p w14:paraId="1EC46C2C" w14:textId="29DF0F4E" w:rsidR="00F317C8" w:rsidRDefault="00454108" w:rsidP="00EC6F15">
      <w:pPr>
        <w:pBdr>
          <w:top w:val="nil"/>
          <w:left w:val="nil"/>
          <w:bottom w:val="nil"/>
          <w:right w:val="nil"/>
          <w:between w:val="nil"/>
        </w:pBdr>
        <w:spacing w:line="360" w:lineRule="auto"/>
        <w:ind w:left="161" w:firstLine="720"/>
        <w:jc w:val="both"/>
        <w:rPr>
          <w:sz w:val="24"/>
          <w:szCs w:val="24"/>
        </w:rPr>
      </w:pPr>
      <w:proofErr w:type="spellStart"/>
      <w:r w:rsidRPr="00EE7157">
        <w:rPr>
          <w:sz w:val="24"/>
          <w:szCs w:val="24"/>
        </w:rPr>
        <w:t>diungkapkan</w:t>
      </w:r>
      <w:proofErr w:type="spellEnd"/>
      <w:r w:rsidRPr="00EE7157">
        <w:rPr>
          <w:sz w:val="24"/>
          <w:szCs w:val="24"/>
        </w:rPr>
        <w:t xml:space="preserve"> oleh Gamal </w:t>
      </w:r>
      <w:proofErr w:type="spellStart"/>
      <w:r w:rsidRPr="00EE7157">
        <w:rPr>
          <w:sz w:val="24"/>
          <w:szCs w:val="24"/>
        </w:rPr>
        <w:t>Suwantoro</w:t>
      </w:r>
      <w:bookmarkEnd w:id="2"/>
      <w:proofErr w:type="spellEnd"/>
      <w:r w:rsidR="00897F62" w:rsidRPr="00EE7157">
        <w:rPr>
          <w:sz w:val="24"/>
          <w:szCs w:val="24"/>
        </w:rPr>
        <w:t>.</w:t>
      </w:r>
    </w:p>
    <w:p w14:paraId="0599B060" w14:textId="77777777" w:rsidR="00F317C8" w:rsidRDefault="00897F62" w:rsidP="00EC6F15">
      <w:pPr>
        <w:pBdr>
          <w:top w:val="nil"/>
          <w:left w:val="nil"/>
          <w:bottom w:val="nil"/>
          <w:right w:val="nil"/>
          <w:between w:val="nil"/>
        </w:pBdr>
        <w:spacing w:line="360" w:lineRule="auto"/>
        <w:ind w:left="161" w:firstLine="720"/>
        <w:jc w:val="both"/>
        <w:rPr>
          <w:sz w:val="24"/>
          <w:szCs w:val="24"/>
        </w:rPr>
      </w:pPr>
      <w:proofErr w:type="spellStart"/>
      <w:r w:rsidRPr="00EE7157">
        <w:rPr>
          <w:sz w:val="24"/>
          <w:szCs w:val="24"/>
        </w:rPr>
        <w:t>Berdasarkan</w:t>
      </w:r>
      <w:proofErr w:type="spellEnd"/>
      <w:r w:rsidRPr="00EE7157">
        <w:rPr>
          <w:sz w:val="24"/>
          <w:szCs w:val="24"/>
        </w:rPr>
        <w:t xml:space="preserve"> </w:t>
      </w:r>
      <w:proofErr w:type="spellStart"/>
      <w:r w:rsidRPr="00EE7157">
        <w:rPr>
          <w:sz w:val="24"/>
          <w:szCs w:val="24"/>
        </w:rPr>
        <w:t>temuan</w:t>
      </w:r>
      <w:proofErr w:type="spellEnd"/>
      <w:r w:rsidRPr="00EE7157">
        <w:rPr>
          <w:sz w:val="24"/>
          <w:szCs w:val="24"/>
        </w:rPr>
        <w:t xml:space="preserve"> data </w:t>
      </w:r>
      <w:proofErr w:type="spellStart"/>
      <w:r w:rsidRPr="00EE7157">
        <w:rPr>
          <w:sz w:val="24"/>
          <w:szCs w:val="24"/>
        </w:rPr>
        <w:t>baik</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w:t>
      </w:r>
      <w:proofErr w:type="spellStart"/>
      <w:r w:rsidRPr="00EE7157">
        <w:rPr>
          <w:sz w:val="24"/>
          <w:szCs w:val="24"/>
        </w:rPr>
        <w:t>hasil</w:t>
      </w:r>
      <w:proofErr w:type="spellEnd"/>
      <w:r w:rsidRPr="00EE7157">
        <w:rPr>
          <w:sz w:val="24"/>
          <w:szCs w:val="24"/>
        </w:rPr>
        <w:t xml:space="preserve"> </w:t>
      </w:r>
      <w:proofErr w:type="spellStart"/>
      <w:r w:rsidRPr="00EE7157">
        <w:rPr>
          <w:sz w:val="24"/>
          <w:szCs w:val="24"/>
        </w:rPr>
        <w:t>wawancara</w:t>
      </w:r>
      <w:proofErr w:type="spellEnd"/>
      <w:r w:rsidRPr="00EE7157">
        <w:rPr>
          <w:sz w:val="24"/>
          <w:szCs w:val="24"/>
        </w:rPr>
        <w:t xml:space="preserve"> </w:t>
      </w:r>
      <w:proofErr w:type="spellStart"/>
      <w:r w:rsidRPr="00EE7157">
        <w:rPr>
          <w:sz w:val="24"/>
          <w:szCs w:val="24"/>
        </w:rPr>
        <w:t>maupun</w:t>
      </w:r>
      <w:proofErr w:type="spellEnd"/>
      <w:r w:rsidRPr="00EE7157">
        <w:rPr>
          <w:sz w:val="24"/>
          <w:szCs w:val="24"/>
        </w:rPr>
        <w:t xml:space="preserve"> </w:t>
      </w:r>
      <w:proofErr w:type="spellStart"/>
      <w:r w:rsidRPr="00EE7157">
        <w:rPr>
          <w:sz w:val="24"/>
          <w:szCs w:val="24"/>
        </w:rPr>
        <w:t>studi</w:t>
      </w:r>
      <w:proofErr w:type="spellEnd"/>
      <w:r w:rsidRPr="00EE7157">
        <w:rPr>
          <w:sz w:val="24"/>
          <w:szCs w:val="24"/>
        </w:rPr>
        <w:t xml:space="preserve"> </w:t>
      </w:r>
      <w:proofErr w:type="spellStart"/>
      <w:r w:rsidRPr="00EE7157">
        <w:rPr>
          <w:sz w:val="24"/>
          <w:szCs w:val="24"/>
        </w:rPr>
        <w:t>dokumentasi</w:t>
      </w:r>
      <w:proofErr w:type="spellEnd"/>
      <w:r w:rsidRPr="00EE7157">
        <w:rPr>
          <w:sz w:val="24"/>
          <w:szCs w:val="24"/>
        </w:rPr>
        <w:t xml:space="preserve"> </w:t>
      </w:r>
      <w:proofErr w:type="spellStart"/>
      <w:r w:rsidRPr="00EE7157">
        <w:rPr>
          <w:sz w:val="24"/>
          <w:szCs w:val="24"/>
        </w:rPr>
        <w:t>terdapat</w:t>
      </w:r>
      <w:proofErr w:type="spellEnd"/>
      <w:r w:rsidRPr="00EE7157">
        <w:rPr>
          <w:sz w:val="24"/>
          <w:szCs w:val="24"/>
        </w:rPr>
        <w:t xml:space="preserve"> </w:t>
      </w:r>
      <w:proofErr w:type="spellStart"/>
      <w:r w:rsidRPr="00EE7157">
        <w:rPr>
          <w:sz w:val="24"/>
          <w:szCs w:val="24"/>
        </w:rPr>
        <w:t>beberapa</w:t>
      </w:r>
      <w:proofErr w:type="spellEnd"/>
      <w:r w:rsidRPr="00EE7157">
        <w:rPr>
          <w:sz w:val="24"/>
          <w:szCs w:val="24"/>
        </w:rPr>
        <w:t xml:space="preserve"> </w:t>
      </w:r>
      <w:proofErr w:type="spellStart"/>
      <w:r w:rsidRPr="00EE7157">
        <w:rPr>
          <w:sz w:val="24"/>
          <w:szCs w:val="24"/>
        </w:rPr>
        <w:t>penyebab</w:t>
      </w:r>
      <w:proofErr w:type="spellEnd"/>
      <w:r w:rsidRPr="00EE7157">
        <w:rPr>
          <w:sz w:val="24"/>
          <w:szCs w:val="24"/>
        </w:rPr>
        <w:t xml:space="preserve"> yang </w:t>
      </w:r>
      <w:proofErr w:type="spellStart"/>
      <w:r w:rsidRPr="00EE7157">
        <w:rPr>
          <w:sz w:val="24"/>
          <w:szCs w:val="24"/>
        </w:rPr>
        <w:t>menjadi</w:t>
      </w:r>
      <w:proofErr w:type="spellEnd"/>
      <w:r w:rsidRPr="00EE7157">
        <w:rPr>
          <w:sz w:val="24"/>
          <w:szCs w:val="24"/>
        </w:rPr>
        <w:t xml:space="preserve"> </w:t>
      </w:r>
      <w:proofErr w:type="spellStart"/>
      <w:r w:rsidRPr="00EE7157">
        <w:rPr>
          <w:sz w:val="24"/>
          <w:szCs w:val="24"/>
        </w:rPr>
        <w:t>masalah</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pengumpulan</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kendaraan</w:t>
      </w:r>
      <w:proofErr w:type="spellEnd"/>
      <w:r w:rsidRPr="00EE7157">
        <w:rPr>
          <w:sz w:val="24"/>
          <w:szCs w:val="24"/>
        </w:rPr>
        <w:t xml:space="preserve"> </w:t>
      </w:r>
      <w:proofErr w:type="spellStart"/>
      <w:r w:rsidRPr="00EE7157">
        <w:rPr>
          <w:sz w:val="24"/>
          <w:szCs w:val="24"/>
        </w:rPr>
        <w:t>bermotor</w:t>
      </w:r>
      <w:proofErr w:type="spellEnd"/>
      <w:r w:rsidRPr="00EE7157">
        <w:rPr>
          <w:sz w:val="24"/>
          <w:szCs w:val="24"/>
        </w:rPr>
        <w:t xml:space="preserve"> di </w:t>
      </w:r>
      <w:proofErr w:type="spellStart"/>
      <w:r w:rsidRPr="00EE7157">
        <w:rPr>
          <w:sz w:val="24"/>
          <w:szCs w:val="24"/>
        </w:rPr>
        <w:t>Provinsi</w:t>
      </w:r>
      <w:proofErr w:type="spellEnd"/>
      <w:r w:rsidRPr="00EE7157">
        <w:rPr>
          <w:sz w:val="24"/>
          <w:szCs w:val="24"/>
        </w:rPr>
        <w:t xml:space="preserve"> D.I Yogyakarta </w:t>
      </w:r>
      <w:proofErr w:type="spellStart"/>
      <w:r w:rsidRPr="00EE7157">
        <w:rPr>
          <w:sz w:val="24"/>
          <w:szCs w:val="24"/>
        </w:rPr>
        <w:t>diantaranya</w:t>
      </w:r>
      <w:proofErr w:type="spellEnd"/>
      <w:r w:rsidRPr="00EE7157">
        <w:rPr>
          <w:sz w:val="24"/>
          <w:szCs w:val="24"/>
        </w:rPr>
        <w:t xml:space="preserve"> pandemic covid yang </w:t>
      </w:r>
      <w:proofErr w:type="spellStart"/>
      <w:r w:rsidRPr="00EE7157">
        <w:rPr>
          <w:sz w:val="24"/>
          <w:szCs w:val="24"/>
        </w:rPr>
        <w:t>menyebabkan</w:t>
      </w:r>
      <w:proofErr w:type="spellEnd"/>
      <w:r w:rsidRPr="00EE7157">
        <w:rPr>
          <w:sz w:val="24"/>
          <w:szCs w:val="24"/>
        </w:rPr>
        <w:t xml:space="preserve"> </w:t>
      </w:r>
      <w:proofErr w:type="spellStart"/>
      <w:r w:rsidRPr="00EE7157">
        <w:rPr>
          <w:sz w:val="24"/>
          <w:szCs w:val="24"/>
        </w:rPr>
        <w:t>kemampuan</w:t>
      </w:r>
      <w:proofErr w:type="spellEnd"/>
      <w:r w:rsidRPr="00EE7157">
        <w:rPr>
          <w:sz w:val="24"/>
          <w:szCs w:val="24"/>
        </w:rPr>
        <w:t xml:space="preserve"> </w:t>
      </w:r>
      <w:proofErr w:type="spellStart"/>
      <w:r w:rsidRPr="00EE7157">
        <w:rPr>
          <w:sz w:val="24"/>
          <w:szCs w:val="24"/>
        </w:rPr>
        <w:t>ekonomi</w:t>
      </w:r>
      <w:proofErr w:type="spellEnd"/>
      <w:r w:rsidRPr="00EE7157">
        <w:rPr>
          <w:sz w:val="24"/>
          <w:szCs w:val="24"/>
        </w:rPr>
        <w:t xml:space="preserve"> </w:t>
      </w:r>
      <w:proofErr w:type="spellStart"/>
      <w:r w:rsidRPr="00EE7157">
        <w:rPr>
          <w:sz w:val="24"/>
          <w:szCs w:val="24"/>
        </w:rPr>
        <w:t>masyarakat</w:t>
      </w:r>
      <w:proofErr w:type="spellEnd"/>
      <w:r w:rsidRPr="00EE7157">
        <w:rPr>
          <w:sz w:val="24"/>
          <w:szCs w:val="24"/>
        </w:rPr>
        <w:t xml:space="preserve"> </w:t>
      </w:r>
      <w:proofErr w:type="spellStart"/>
      <w:r w:rsidRPr="00EE7157">
        <w:rPr>
          <w:sz w:val="24"/>
          <w:szCs w:val="24"/>
        </w:rPr>
        <w:t>menurun</w:t>
      </w:r>
      <w:proofErr w:type="spellEnd"/>
      <w:r w:rsidRPr="00EE7157">
        <w:rPr>
          <w:sz w:val="24"/>
          <w:szCs w:val="24"/>
        </w:rPr>
        <w:t xml:space="preserve">, </w:t>
      </w:r>
      <w:proofErr w:type="spellStart"/>
      <w:r w:rsidRPr="00EE7157">
        <w:rPr>
          <w:sz w:val="24"/>
          <w:szCs w:val="24"/>
        </w:rPr>
        <w:t>tingginya</w:t>
      </w:r>
      <w:proofErr w:type="spellEnd"/>
      <w:r w:rsidRPr="00EE7157">
        <w:rPr>
          <w:sz w:val="24"/>
          <w:szCs w:val="24"/>
        </w:rPr>
        <w:t xml:space="preserve"> </w:t>
      </w:r>
      <w:proofErr w:type="spellStart"/>
      <w:r w:rsidRPr="00EE7157">
        <w:rPr>
          <w:sz w:val="24"/>
          <w:szCs w:val="24"/>
        </w:rPr>
        <w:t>fatalitas</w:t>
      </w:r>
      <w:proofErr w:type="spellEnd"/>
      <w:r w:rsidRPr="00EE7157">
        <w:rPr>
          <w:sz w:val="24"/>
          <w:szCs w:val="24"/>
        </w:rPr>
        <w:t xml:space="preserve"> </w:t>
      </w:r>
      <w:proofErr w:type="spellStart"/>
      <w:r w:rsidRPr="00EE7157">
        <w:rPr>
          <w:sz w:val="24"/>
          <w:szCs w:val="24"/>
        </w:rPr>
        <w:t>kecelakaan</w:t>
      </w:r>
      <w:proofErr w:type="spellEnd"/>
      <w:r w:rsidRPr="00EE7157">
        <w:rPr>
          <w:sz w:val="24"/>
          <w:szCs w:val="24"/>
        </w:rPr>
        <w:t xml:space="preserve"> di </w:t>
      </w:r>
      <w:proofErr w:type="spellStart"/>
      <w:r w:rsidRPr="00EE7157">
        <w:rPr>
          <w:sz w:val="24"/>
          <w:szCs w:val="24"/>
        </w:rPr>
        <w:t>jalanan</w:t>
      </w:r>
      <w:proofErr w:type="spellEnd"/>
      <w:r w:rsidRPr="00EE7157">
        <w:rPr>
          <w:sz w:val="24"/>
          <w:szCs w:val="24"/>
        </w:rPr>
        <w:t xml:space="preserve"> </w:t>
      </w:r>
      <w:proofErr w:type="spellStart"/>
      <w:r w:rsidRPr="00EE7157">
        <w:rPr>
          <w:sz w:val="24"/>
          <w:szCs w:val="24"/>
        </w:rPr>
        <w:t>serta</w:t>
      </w:r>
      <w:proofErr w:type="spellEnd"/>
      <w:r w:rsidRPr="00EE7157">
        <w:rPr>
          <w:sz w:val="24"/>
          <w:szCs w:val="24"/>
        </w:rPr>
        <w:t xml:space="preserve"> </w:t>
      </w:r>
      <w:proofErr w:type="spellStart"/>
      <w:r w:rsidRPr="00EE7157">
        <w:rPr>
          <w:sz w:val="24"/>
          <w:szCs w:val="24"/>
        </w:rPr>
        <w:t>realisasi</w:t>
      </w:r>
      <w:proofErr w:type="spellEnd"/>
      <w:r w:rsidRPr="00EE7157">
        <w:rPr>
          <w:sz w:val="24"/>
          <w:szCs w:val="24"/>
        </w:rPr>
        <w:t xml:space="preserve"> </w:t>
      </w:r>
      <w:proofErr w:type="spellStart"/>
      <w:r w:rsidRPr="00EE7157">
        <w:rPr>
          <w:sz w:val="24"/>
          <w:szCs w:val="24"/>
        </w:rPr>
        <w:t>pengumpulan</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yang </w:t>
      </w:r>
      <w:proofErr w:type="spellStart"/>
      <w:r w:rsidRPr="00EE7157">
        <w:rPr>
          <w:sz w:val="24"/>
          <w:szCs w:val="24"/>
        </w:rPr>
        <w:t>lebih</w:t>
      </w:r>
      <w:proofErr w:type="spellEnd"/>
      <w:r w:rsidRPr="00EE7157">
        <w:rPr>
          <w:sz w:val="24"/>
          <w:szCs w:val="24"/>
        </w:rPr>
        <w:t xml:space="preserve"> </w:t>
      </w:r>
      <w:proofErr w:type="spellStart"/>
      <w:r w:rsidRPr="00EE7157">
        <w:rPr>
          <w:sz w:val="24"/>
          <w:szCs w:val="24"/>
        </w:rPr>
        <w:t>rendah</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target </w:t>
      </w:r>
      <w:proofErr w:type="spellStart"/>
      <w:r w:rsidRPr="00EE7157">
        <w:rPr>
          <w:sz w:val="24"/>
          <w:szCs w:val="24"/>
        </w:rPr>
        <w:t>pajak</w:t>
      </w:r>
      <w:proofErr w:type="spellEnd"/>
      <w:r w:rsidRPr="00EE7157">
        <w:rPr>
          <w:sz w:val="24"/>
          <w:szCs w:val="24"/>
        </w:rPr>
        <w:t xml:space="preserve">. Oleh </w:t>
      </w:r>
      <w:proofErr w:type="spellStart"/>
      <w:r w:rsidRPr="00EE7157">
        <w:rPr>
          <w:sz w:val="24"/>
          <w:szCs w:val="24"/>
        </w:rPr>
        <w:t>karena</w:t>
      </w:r>
      <w:proofErr w:type="spellEnd"/>
      <w:r w:rsidRPr="00EE7157">
        <w:rPr>
          <w:sz w:val="24"/>
          <w:szCs w:val="24"/>
        </w:rPr>
        <w:t xml:space="preserve"> </w:t>
      </w:r>
      <w:proofErr w:type="spellStart"/>
      <w:r w:rsidRPr="00EE7157">
        <w:rPr>
          <w:sz w:val="24"/>
          <w:szCs w:val="24"/>
        </w:rPr>
        <w:t>itu</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r w:rsidRPr="00EE7157">
        <w:rPr>
          <w:sz w:val="24"/>
          <w:szCs w:val="24"/>
        </w:rPr>
        <w:t>baik</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tahunan</w:t>
      </w:r>
      <w:proofErr w:type="spellEnd"/>
      <w:r w:rsidRPr="00EE7157">
        <w:rPr>
          <w:sz w:val="24"/>
          <w:szCs w:val="24"/>
        </w:rPr>
        <w:t xml:space="preserve"> </w:t>
      </w:r>
      <w:proofErr w:type="spellStart"/>
      <w:r w:rsidRPr="00EE7157">
        <w:rPr>
          <w:sz w:val="24"/>
          <w:szCs w:val="24"/>
        </w:rPr>
        <w:t>maupun</w:t>
      </w:r>
      <w:proofErr w:type="spellEnd"/>
      <w:r w:rsidRPr="00EE7157">
        <w:rPr>
          <w:sz w:val="24"/>
          <w:szCs w:val="24"/>
        </w:rPr>
        <w:t xml:space="preserve"> </w:t>
      </w:r>
      <w:proofErr w:type="spellStart"/>
      <w:r w:rsidRPr="00EE7157">
        <w:rPr>
          <w:sz w:val="24"/>
          <w:szCs w:val="24"/>
        </w:rPr>
        <w:t>balik</w:t>
      </w:r>
      <w:proofErr w:type="spellEnd"/>
      <w:r w:rsidRPr="00EE7157">
        <w:rPr>
          <w:sz w:val="24"/>
          <w:szCs w:val="24"/>
        </w:rPr>
        <w:t xml:space="preserve"> </w:t>
      </w:r>
      <w:proofErr w:type="spellStart"/>
      <w:r w:rsidRPr="00EE7157">
        <w:rPr>
          <w:sz w:val="24"/>
          <w:szCs w:val="24"/>
        </w:rPr>
        <w:t>nama</w:t>
      </w:r>
      <w:proofErr w:type="spellEnd"/>
      <w:r w:rsidRPr="00EE7157">
        <w:rPr>
          <w:sz w:val="24"/>
          <w:szCs w:val="24"/>
        </w:rPr>
        <w:t xml:space="preserve"> </w:t>
      </w:r>
      <w:proofErr w:type="spellStart"/>
      <w:r w:rsidRPr="00EE7157">
        <w:rPr>
          <w:sz w:val="24"/>
          <w:szCs w:val="24"/>
        </w:rPr>
        <w:t>diperpanjang</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persetujuan</w:t>
      </w:r>
      <w:proofErr w:type="spellEnd"/>
      <w:r w:rsidRPr="00EE7157">
        <w:rPr>
          <w:sz w:val="24"/>
          <w:szCs w:val="24"/>
        </w:rPr>
        <w:t xml:space="preserve"> </w:t>
      </w:r>
      <w:proofErr w:type="spellStart"/>
      <w:r w:rsidRPr="00EE7157">
        <w:rPr>
          <w:sz w:val="24"/>
          <w:szCs w:val="24"/>
        </w:rPr>
        <w:t>baik</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Jasa </w:t>
      </w:r>
      <w:proofErr w:type="spellStart"/>
      <w:r w:rsidRPr="00EE7157">
        <w:rPr>
          <w:sz w:val="24"/>
          <w:szCs w:val="24"/>
        </w:rPr>
        <w:t>Raharja</w:t>
      </w:r>
      <w:proofErr w:type="spellEnd"/>
      <w:r w:rsidRPr="00EE7157">
        <w:rPr>
          <w:sz w:val="24"/>
          <w:szCs w:val="24"/>
        </w:rPr>
        <w:t xml:space="preserve"> Yogyakarta dan BPKA </w:t>
      </w:r>
      <w:proofErr w:type="spellStart"/>
      <w:r w:rsidRPr="00EE7157">
        <w:rPr>
          <w:sz w:val="24"/>
          <w:szCs w:val="24"/>
        </w:rPr>
        <w:t>Provinsi</w:t>
      </w:r>
      <w:proofErr w:type="spellEnd"/>
      <w:r w:rsidRPr="00EE7157">
        <w:rPr>
          <w:sz w:val="24"/>
          <w:szCs w:val="24"/>
        </w:rPr>
        <w:t xml:space="preserve"> Yogyakarta.</w:t>
      </w:r>
    </w:p>
    <w:p w14:paraId="011567CC" w14:textId="77777777" w:rsidR="00F317C8" w:rsidRDefault="00897F62" w:rsidP="00EC6F15">
      <w:pPr>
        <w:pBdr>
          <w:top w:val="nil"/>
          <w:left w:val="nil"/>
          <w:bottom w:val="nil"/>
          <w:right w:val="nil"/>
          <w:between w:val="nil"/>
        </w:pBdr>
        <w:spacing w:line="360" w:lineRule="auto"/>
        <w:ind w:left="161" w:firstLine="720"/>
        <w:jc w:val="both"/>
        <w:rPr>
          <w:sz w:val="24"/>
          <w:szCs w:val="24"/>
        </w:rPr>
      </w:pPr>
      <w:proofErr w:type="spellStart"/>
      <w:r w:rsidRPr="00EE7157">
        <w:rPr>
          <w:sz w:val="24"/>
          <w:szCs w:val="24"/>
        </w:rPr>
        <w:t>Tahapan</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merupakan</w:t>
      </w:r>
      <w:proofErr w:type="spellEnd"/>
      <w:r w:rsidRPr="00EE7157">
        <w:rPr>
          <w:sz w:val="24"/>
          <w:szCs w:val="24"/>
        </w:rPr>
        <w:t xml:space="preserve"> </w:t>
      </w:r>
      <w:proofErr w:type="spellStart"/>
      <w:r w:rsidRPr="00EE7157">
        <w:rPr>
          <w:sz w:val="24"/>
          <w:szCs w:val="24"/>
        </w:rPr>
        <w:t>aktivitas</w:t>
      </w:r>
      <w:proofErr w:type="spellEnd"/>
      <w:r w:rsidRPr="00EE7157">
        <w:rPr>
          <w:sz w:val="24"/>
          <w:szCs w:val="24"/>
        </w:rPr>
        <w:t xml:space="preserve"> yang </w:t>
      </w:r>
      <w:proofErr w:type="spellStart"/>
      <w:r w:rsidRPr="00EE7157">
        <w:rPr>
          <w:sz w:val="24"/>
          <w:szCs w:val="24"/>
        </w:rPr>
        <w:t>bertujuan</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mengetahui</w:t>
      </w:r>
      <w:proofErr w:type="spellEnd"/>
      <w:r w:rsidRPr="00EE7157">
        <w:rPr>
          <w:sz w:val="24"/>
          <w:szCs w:val="24"/>
        </w:rPr>
        <w:t xml:space="preserve"> </w:t>
      </w:r>
      <w:proofErr w:type="spellStart"/>
      <w:r w:rsidRPr="00EE7157">
        <w:rPr>
          <w:sz w:val="24"/>
          <w:szCs w:val="24"/>
        </w:rPr>
        <w:t>masalah</w:t>
      </w:r>
      <w:proofErr w:type="spellEnd"/>
      <w:r w:rsidRPr="00EE7157">
        <w:rPr>
          <w:sz w:val="24"/>
          <w:szCs w:val="24"/>
        </w:rPr>
        <w:t xml:space="preserve"> yang </w:t>
      </w:r>
      <w:proofErr w:type="spellStart"/>
      <w:r w:rsidRPr="00EE7157">
        <w:rPr>
          <w:sz w:val="24"/>
          <w:szCs w:val="24"/>
        </w:rPr>
        <w:t>dihadapi</w:t>
      </w:r>
      <w:proofErr w:type="spellEnd"/>
      <w:r w:rsidRPr="00EE7157">
        <w:rPr>
          <w:sz w:val="24"/>
          <w:szCs w:val="24"/>
        </w:rPr>
        <w:t xml:space="preserve"> </w:t>
      </w:r>
      <w:proofErr w:type="spellStart"/>
      <w:r w:rsidRPr="00EE7157">
        <w:rPr>
          <w:sz w:val="24"/>
          <w:szCs w:val="24"/>
        </w:rPr>
        <w:t>suatu</w:t>
      </w:r>
      <w:proofErr w:type="spellEnd"/>
      <w:r w:rsidRPr="00EE7157">
        <w:rPr>
          <w:sz w:val="24"/>
          <w:szCs w:val="24"/>
        </w:rPr>
        <w:t xml:space="preserve"> </w:t>
      </w:r>
      <w:proofErr w:type="spellStart"/>
      <w:r w:rsidRPr="00EE7157">
        <w:rPr>
          <w:sz w:val="24"/>
          <w:szCs w:val="24"/>
        </w:rPr>
        <w:t>lembaga</w:t>
      </w:r>
      <w:proofErr w:type="spellEnd"/>
      <w:r w:rsidRPr="00EE7157">
        <w:rPr>
          <w:sz w:val="24"/>
          <w:szCs w:val="24"/>
        </w:rPr>
        <w:t xml:space="preserve">. </w:t>
      </w:r>
      <w:proofErr w:type="spellStart"/>
      <w:r w:rsidRPr="00EE7157">
        <w:rPr>
          <w:sz w:val="24"/>
          <w:szCs w:val="24"/>
        </w:rPr>
        <w:t>Masalah</w:t>
      </w:r>
      <w:proofErr w:type="spellEnd"/>
      <w:r w:rsidRPr="00EE7157">
        <w:rPr>
          <w:sz w:val="24"/>
          <w:szCs w:val="24"/>
        </w:rPr>
        <w:t xml:space="preserve"> </w:t>
      </w:r>
      <w:proofErr w:type="spellStart"/>
      <w:r w:rsidRPr="00EE7157">
        <w:rPr>
          <w:sz w:val="24"/>
          <w:szCs w:val="24"/>
        </w:rPr>
        <w:t>bisa</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lastRenderedPageBreak/>
        <w:t>bentuk</w:t>
      </w:r>
      <w:proofErr w:type="spellEnd"/>
      <w:r w:rsidRPr="00EE7157">
        <w:rPr>
          <w:sz w:val="24"/>
          <w:szCs w:val="24"/>
        </w:rPr>
        <w:t xml:space="preserve"> </w:t>
      </w:r>
      <w:proofErr w:type="spellStart"/>
      <w:r w:rsidRPr="00EE7157">
        <w:rPr>
          <w:sz w:val="24"/>
          <w:szCs w:val="24"/>
        </w:rPr>
        <w:t>pelaksanaan</w:t>
      </w:r>
      <w:proofErr w:type="spellEnd"/>
      <w:r w:rsidRPr="00EE7157">
        <w:rPr>
          <w:sz w:val="24"/>
          <w:szCs w:val="24"/>
        </w:rPr>
        <w:t xml:space="preserve"> program, </w:t>
      </w:r>
      <w:proofErr w:type="spellStart"/>
      <w:r w:rsidRPr="00EE7157">
        <w:rPr>
          <w:sz w:val="24"/>
          <w:szCs w:val="24"/>
        </w:rPr>
        <w:t>krisis</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dan </w:t>
      </w:r>
      <w:proofErr w:type="spellStart"/>
      <w:r w:rsidRPr="00EE7157">
        <w:rPr>
          <w:sz w:val="24"/>
          <w:szCs w:val="24"/>
        </w:rPr>
        <w:t>sebagainya</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hal</w:t>
      </w:r>
      <w:proofErr w:type="spellEnd"/>
      <w:r w:rsidRPr="00EE7157">
        <w:rPr>
          <w:sz w:val="24"/>
          <w:szCs w:val="24"/>
        </w:rPr>
        <w:t xml:space="preserve">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dilakukan</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melihat</w:t>
      </w:r>
      <w:proofErr w:type="spellEnd"/>
      <w:r w:rsidRPr="00EE7157">
        <w:rPr>
          <w:sz w:val="24"/>
          <w:szCs w:val="24"/>
        </w:rPr>
        <w:t xml:space="preserve"> </w:t>
      </w:r>
      <w:proofErr w:type="spellStart"/>
      <w:r w:rsidRPr="00EE7157">
        <w:rPr>
          <w:sz w:val="24"/>
          <w:szCs w:val="24"/>
        </w:rPr>
        <w:t>fenomena</w:t>
      </w:r>
      <w:proofErr w:type="spellEnd"/>
      <w:r w:rsidRPr="00EE7157">
        <w:rPr>
          <w:sz w:val="24"/>
          <w:szCs w:val="24"/>
        </w:rPr>
        <w:t xml:space="preserve"> yang </w:t>
      </w:r>
      <w:proofErr w:type="spellStart"/>
      <w:r w:rsidRPr="00EE7157">
        <w:rPr>
          <w:sz w:val="24"/>
          <w:szCs w:val="24"/>
        </w:rPr>
        <w:t>sedang</w:t>
      </w:r>
      <w:proofErr w:type="spellEnd"/>
      <w:r w:rsidRPr="00EE7157">
        <w:rPr>
          <w:sz w:val="24"/>
          <w:szCs w:val="24"/>
        </w:rPr>
        <w:t xml:space="preserve"> </w:t>
      </w:r>
      <w:proofErr w:type="spellStart"/>
      <w:r w:rsidRPr="00EE7157">
        <w:rPr>
          <w:sz w:val="24"/>
          <w:szCs w:val="24"/>
        </w:rPr>
        <w:t>terjadi</w:t>
      </w:r>
      <w:proofErr w:type="spellEnd"/>
      <w:r w:rsidRPr="00EE7157">
        <w:rPr>
          <w:sz w:val="24"/>
          <w:szCs w:val="24"/>
        </w:rPr>
        <w:t xml:space="preserve"> di </w:t>
      </w:r>
      <w:proofErr w:type="spellStart"/>
      <w:r w:rsidRPr="00EE7157">
        <w:rPr>
          <w:sz w:val="24"/>
          <w:szCs w:val="24"/>
        </w:rPr>
        <w:t>masyarakat</w:t>
      </w:r>
      <w:proofErr w:type="spellEnd"/>
      <w:r w:rsidRPr="00EE7157">
        <w:rPr>
          <w:sz w:val="24"/>
          <w:szCs w:val="24"/>
        </w:rPr>
        <w:t xml:space="preserve"> </w:t>
      </w:r>
      <w:proofErr w:type="spellStart"/>
      <w:r w:rsidRPr="00EE7157">
        <w:rPr>
          <w:sz w:val="24"/>
          <w:szCs w:val="24"/>
        </w:rPr>
        <w:t>sebagai</w:t>
      </w:r>
      <w:proofErr w:type="spellEnd"/>
      <w:r w:rsidRPr="00EE7157">
        <w:rPr>
          <w:sz w:val="24"/>
          <w:szCs w:val="24"/>
        </w:rPr>
        <w:t xml:space="preserve"> </w:t>
      </w:r>
      <w:proofErr w:type="spellStart"/>
      <w:r w:rsidRPr="00EE7157">
        <w:rPr>
          <w:sz w:val="24"/>
          <w:szCs w:val="24"/>
        </w:rPr>
        <w:t>bahan</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pengambilan</w:t>
      </w:r>
      <w:proofErr w:type="spellEnd"/>
      <w:r w:rsidRPr="00EE7157">
        <w:rPr>
          <w:sz w:val="24"/>
          <w:szCs w:val="24"/>
        </w:rPr>
        <w:t xml:space="preserve"> </w:t>
      </w:r>
      <w:proofErr w:type="spellStart"/>
      <w:r w:rsidRPr="00EE7157">
        <w:rPr>
          <w:sz w:val="24"/>
          <w:szCs w:val="24"/>
        </w:rPr>
        <w:t>kebijakan</w:t>
      </w:r>
      <w:proofErr w:type="spellEnd"/>
      <w:r w:rsidRPr="00EE7157">
        <w:rPr>
          <w:sz w:val="24"/>
          <w:szCs w:val="24"/>
        </w:rPr>
        <w:t>.</w:t>
      </w:r>
    </w:p>
    <w:p w14:paraId="2D6C8602" w14:textId="5899D619" w:rsidR="00F317C8" w:rsidRDefault="00897F62" w:rsidP="00EC6F15">
      <w:pPr>
        <w:pBdr>
          <w:top w:val="nil"/>
          <w:left w:val="nil"/>
          <w:bottom w:val="nil"/>
          <w:right w:val="nil"/>
          <w:between w:val="nil"/>
        </w:pBdr>
        <w:spacing w:line="360" w:lineRule="auto"/>
        <w:ind w:left="161" w:firstLine="720"/>
        <w:jc w:val="both"/>
        <w:rPr>
          <w:sz w:val="24"/>
          <w:szCs w:val="24"/>
        </w:rPr>
      </w:pPr>
      <w:proofErr w:type="spellStart"/>
      <w:r w:rsidRPr="00EE7157">
        <w:rPr>
          <w:sz w:val="24"/>
          <w:szCs w:val="24"/>
        </w:rPr>
        <w:t>Berdasarkan</w:t>
      </w:r>
      <w:proofErr w:type="spellEnd"/>
      <w:r w:rsidRPr="00EE7157">
        <w:rPr>
          <w:sz w:val="24"/>
          <w:szCs w:val="24"/>
        </w:rPr>
        <w:t xml:space="preserve"> data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baik</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w:t>
      </w:r>
      <w:proofErr w:type="spellStart"/>
      <w:r w:rsidRPr="00EE7157">
        <w:rPr>
          <w:sz w:val="24"/>
          <w:szCs w:val="24"/>
        </w:rPr>
        <w:t>temuan</w:t>
      </w:r>
      <w:proofErr w:type="spellEnd"/>
      <w:r w:rsidRPr="00EE7157">
        <w:rPr>
          <w:sz w:val="24"/>
          <w:szCs w:val="24"/>
        </w:rPr>
        <w:t xml:space="preserve"> </w:t>
      </w:r>
      <w:proofErr w:type="spellStart"/>
      <w:r w:rsidRPr="00EE7157">
        <w:rPr>
          <w:sz w:val="24"/>
          <w:szCs w:val="24"/>
        </w:rPr>
        <w:t>wawancara</w:t>
      </w:r>
      <w:proofErr w:type="spellEnd"/>
      <w:r w:rsidRPr="00EE7157">
        <w:rPr>
          <w:sz w:val="24"/>
          <w:szCs w:val="24"/>
        </w:rPr>
        <w:t xml:space="preserve"> </w:t>
      </w:r>
      <w:proofErr w:type="spellStart"/>
      <w:r w:rsidRPr="00EE7157">
        <w:rPr>
          <w:sz w:val="24"/>
          <w:szCs w:val="24"/>
        </w:rPr>
        <w:t>maupun</w:t>
      </w:r>
      <w:proofErr w:type="spellEnd"/>
      <w:r w:rsidRPr="00EE7157">
        <w:rPr>
          <w:sz w:val="24"/>
          <w:szCs w:val="24"/>
        </w:rPr>
        <w:t xml:space="preserve"> </w:t>
      </w:r>
      <w:proofErr w:type="spellStart"/>
      <w:r w:rsidRPr="00EE7157">
        <w:rPr>
          <w:sz w:val="24"/>
          <w:szCs w:val="24"/>
        </w:rPr>
        <w:t>dokumentasi</w:t>
      </w:r>
      <w:proofErr w:type="spellEnd"/>
      <w:r w:rsidRPr="00EE7157">
        <w:rPr>
          <w:sz w:val="24"/>
          <w:szCs w:val="24"/>
        </w:rPr>
        <w:t xml:space="preserve"> yang </w:t>
      </w:r>
      <w:proofErr w:type="spellStart"/>
      <w:r w:rsidRPr="00EE7157">
        <w:rPr>
          <w:sz w:val="24"/>
          <w:szCs w:val="24"/>
        </w:rPr>
        <w:t>dikumpulkan</w:t>
      </w:r>
      <w:proofErr w:type="spellEnd"/>
      <w:r w:rsidRPr="00EE7157">
        <w:rPr>
          <w:sz w:val="24"/>
          <w:szCs w:val="24"/>
        </w:rPr>
        <w:t xml:space="preserve"> </w:t>
      </w:r>
      <w:proofErr w:type="spellStart"/>
      <w:r w:rsidRPr="00EE7157">
        <w:rPr>
          <w:sz w:val="24"/>
          <w:szCs w:val="24"/>
        </w:rPr>
        <w:t>peneliti</w:t>
      </w:r>
      <w:proofErr w:type="spellEnd"/>
      <w:r w:rsidRPr="00EE7157">
        <w:rPr>
          <w:sz w:val="24"/>
          <w:szCs w:val="24"/>
        </w:rPr>
        <w:t xml:space="preserve">, </w:t>
      </w:r>
      <w:proofErr w:type="spellStart"/>
      <w:r w:rsidRPr="00EE7157">
        <w:rPr>
          <w:sz w:val="24"/>
          <w:szCs w:val="24"/>
        </w:rPr>
        <w:t>terlihat</w:t>
      </w:r>
      <w:proofErr w:type="spellEnd"/>
      <w:r w:rsidRPr="00EE7157">
        <w:rPr>
          <w:sz w:val="24"/>
          <w:szCs w:val="24"/>
        </w:rPr>
        <w:t xml:space="preserve"> </w:t>
      </w:r>
      <w:proofErr w:type="spellStart"/>
      <w:r w:rsidRPr="00EE7157">
        <w:rPr>
          <w:sz w:val="24"/>
          <w:szCs w:val="24"/>
        </w:rPr>
        <w:t>bahwa</w:t>
      </w:r>
      <w:proofErr w:type="spellEnd"/>
      <w:r w:rsidRPr="00EE7157">
        <w:rPr>
          <w:sz w:val="24"/>
          <w:szCs w:val="24"/>
        </w:rPr>
        <w:t xml:space="preserve"> </w:t>
      </w:r>
      <w:proofErr w:type="spellStart"/>
      <w:r w:rsidRPr="00EE7157">
        <w:rPr>
          <w:sz w:val="24"/>
          <w:szCs w:val="24"/>
        </w:rPr>
        <w:t>permasalahan</w:t>
      </w:r>
      <w:proofErr w:type="spellEnd"/>
      <w:r w:rsidRPr="00EE7157">
        <w:rPr>
          <w:sz w:val="24"/>
          <w:szCs w:val="24"/>
        </w:rPr>
        <w:t xml:space="preserve"> yang </w:t>
      </w:r>
      <w:proofErr w:type="spellStart"/>
      <w:r w:rsidRPr="00EE7157">
        <w:rPr>
          <w:sz w:val="24"/>
          <w:szCs w:val="24"/>
        </w:rPr>
        <w:t>terjadi</w:t>
      </w:r>
      <w:proofErr w:type="spellEnd"/>
      <w:r w:rsidRPr="00EE7157">
        <w:rPr>
          <w:sz w:val="24"/>
          <w:szCs w:val="24"/>
        </w:rPr>
        <w:t xml:space="preserve"> </w:t>
      </w:r>
      <w:proofErr w:type="spellStart"/>
      <w:r w:rsidRPr="00EE7157">
        <w:rPr>
          <w:sz w:val="24"/>
          <w:szCs w:val="24"/>
        </w:rPr>
        <w:t>terkait</w:t>
      </w:r>
      <w:proofErr w:type="spellEnd"/>
      <w:r w:rsidRPr="00EE7157">
        <w:rPr>
          <w:sz w:val="24"/>
          <w:szCs w:val="24"/>
        </w:rPr>
        <w:t xml:space="preserve"> </w:t>
      </w:r>
      <w:proofErr w:type="spellStart"/>
      <w:r w:rsidRPr="00EE7157">
        <w:rPr>
          <w:sz w:val="24"/>
          <w:szCs w:val="24"/>
        </w:rPr>
        <w:t>perpajakan</w:t>
      </w:r>
      <w:proofErr w:type="spellEnd"/>
      <w:r w:rsidRPr="00EE7157">
        <w:rPr>
          <w:sz w:val="24"/>
          <w:szCs w:val="24"/>
        </w:rPr>
        <w:t xml:space="preserve"> </w:t>
      </w:r>
      <w:proofErr w:type="spellStart"/>
      <w:r w:rsidRPr="00EE7157">
        <w:rPr>
          <w:sz w:val="24"/>
          <w:szCs w:val="24"/>
        </w:rPr>
        <w:t>khususnya</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Kendaraan</w:t>
      </w:r>
      <w:proofErr w:type="spellEnd"/>
      <w:r w:rsidRPr="00EE7157">
        <w:rPr>
          <w:sz w:val="24"/>
          <w:szCs w:val="24"/>
        </w:rPr>
        <w:t xml:space="preserve"> </w:t>
      </w:r>
      <w:proofErr w:type="spellStart"/>
      <w:r w:rsidRPr="00EE7157">
        <w:rPr>
          <w:sz w:val="24"/>
          <w:szCs w:val="24"/>
        </w:rPr>
        <w:t>Bermotor</w:t>
      </w:r>
      <w:proofErr w:type="spellEnd"/>
      <w:r w:rsidRPr="00EE7157">
        <w:rPr>
          <w:sz w:val="24"/>
          <w:szCs w:val="24"/>
        </w:rPr>
        <w:t xml:space="preserve"> (PKB) </w:t>
      </w:r>
      <w:proofErr w:type="spellStart"/>
      <w:r w:rsidRPr="00EE7157">
        <w:rPr>
          <w:sz w:val="24"/>
          <w:szCs w:val="24"/>
        </w:rPr>
        <w:t>yaitu</w:t>
      </w:r>
      <w:proofErr w:type="spellEnd"/>
      <w:r w:rsidRPr="00EE7157">
        <w:rPr>
          <w:sz w:val="24"/>
          <w:szCs w:val="24"/>
        </w:rPr>
        <w:t xml:space="preserve"> </w:t>
      </w:r>
      <w:proofErr w:type="spellStart"/>
      <w:r w:rsidRPr="00EE7157">
        <w:rPr>
          <w:sz w:val="24"/>
          <w:szCs w:val="24"/>
        </w:rPr>
        <w:t>rendahnya</w:t>
      </w:r>
      <w:proofErr w:type="spellEnd"/>
      <w:r w:rsidRPr="00EE7157">
        <w:rPr>
          <w:sz w:val="24"/>
          <w:szCs w:val="24"/>
        </w:rPr>
        <w:t xml:space="preserve"> </w:t>
      </w:r>
      <w:proofErr w:type="spellStart"/>
      <w:r w:rsidRPr="00EE7157">
        <w:rPr>
          <w:sz w:val="24"/>
          <w:szCs w:val="24"/>
        </w:rPr>
        <w:t>realisasi</w:t>
      </w:r>
      <w:proofErr w:type="spellEnd"/>
      <w:r w:rsidRPr="00EE7157">
        <w:rPr>
          <w:sz w:val="24"/>
          <w:szCs w:val="24"/>
        </w:rPr>
        <w:t xml:space="preserve"> </w:t>
      </w:r>
      <w:proofErr w:type="spellStart"/>
      <w:r w:rsidRPr="00EE7157">
        <w:rPr>
          <w:sz w:val="24"/>
          <w:szCs w:val="24"/>
        </w:rPr>
        <w:t>penerimaan</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di </w:t>
      </w:r>
      <w:proofErr w:type="spellStart"/>
      <w:r w:rsidRPr="00EE7157">
        <w:rPr>
          <w:sz w:val="24"/>
          <w:szCs w:val="24"/>
        </w:rPr>
        <w:t>Provinsi</w:t>
      </w:r>
      <w:proofErr w:type="spellEnd"/>
      <w:r w:rsidRPr="00EE7157">
        <w:rPr>
          <w:sz w:val="24"/>
          <w:szCs w:val="24"/>
        </w:rPr>
        <w:t xml:space="preserve"> D.I Yogyakarta. </w:t>
      </w:r>
      <w:proofErr w:type="spellStart"/>
      <w:r w:rsidRPr="00EE7157">
        <w:rPr>
          <w:sz w:val="24"/>
          <w:szCs w:val="24"/>
        </w:rPr>
        <w:t>Permasalahan</w:t>
      </w:r>
      <w:proofErr w:type="spellEnd"/>
      <w:r w:rsidRPr="00EE7157">
        <w:rPr>
          <w:sz w:val="24"/>
          <w:szCs w:val="24"/>
        </w:rPr>
        <w:t xml:space="preserve">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ditelaah</w:t>
      </w:r>
      <w:proofErr w:type="spellEnd"/>
      <w:r w:rsidRPr="00EE7157">
        <w:rPr>
          <w:sz w:val="24"/>
          <w:szCs w:val="24"/>
        </w:rPr>
        <w:t xml:space="preserve"> </w:t>
      </w:r>
      <w:proofErr w:type="spellStart"/>
      <w:r w:rsidRPr="00EE7157">
        <w:rPr>
          <w:sz w:val="24"/>
          <w:szCs w:val="24"/>
        </w:rPr>
        <w:t>baik</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bentuk</w:t>
      </w:r>
      <w:proofErr w:type="spellEnd"/>
      <w:r w:rsidRPr="00EE7157">
        <w:rPr>
          <w:sz w:val="24"/>
          <w:szCs w:val="24"/>
        </w:rPr>
        <w:t xml:space="preserve"> </w:t>
      </w:r>
      <w:proofErr w:type="spellStart"/>
      <w:r w:rsidRPr="00EE7157">
        <w:rPr>
          <w:sz w:val="24"/>
          <w:szCs w:val="24"/>
        </w:rPr>
        <w:t>kajian</w:t>
      </w:r>
      <w:proofErr w:type="spellEnd"/>
      <w:r w:rsidRPr="00EE7157">
        <w:rPr>
          <w:sz w:val="24"/>
          <w:szCs w:val="24"/>
        </w:rPr>
        <w:t xml:space="preserve"> </w:t>
      </w:r>
      <w:proofErr w:type="spellStart"/>
      <w:r w:rsidRPr="00EE7157">
        <w:rPr>
          <w:sz w:val="24"/>
          <w:szCs w:val="24"/>
        </w:rPr>
        <w:t>maupun</w:t>
      </w:r>
      <w:proofErr w:type="spellEnd"/>
      <w:r w:rsidRPr="00EE7157">
        <w:rPr>
          <w:sz w:val="24"/>
          <w:szCs w:val="24"/>
        </w:rPr>
        <w:t xml:space="preserve"> </w:t>
      </w:r>
      <w:proofErr w:type="spellStart"/>
      <w:r w:rsidRPr="00EE7157">
        <w:rPr>
          <w:sz w:val="24"/>
          <w:szCs w:val="24"/>
        </w:rPr>
        <w:t>rapat</w:t>
      </w:r>
      <w:proofErr w:type="spellEnd"/>
      <w:r w:rsidRPr="00EE7157">
        <w:rPr>
          <w:sz w:val="24"/>
          <w:szCs w:val="24"/>
        </w:rPr>
        <w:t xml:space="preserve"> </w:t>
      </w:r>
      <w:proofErr w:type="spellStart"/>
      <w:r w:rsidRPr="00EE7157">
        <w:rPr>
          <w:sz w:val="24"/>
          <w:szCs w:val="24"/>
        </w:rPr>
        <w:t>koordinasi</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lintas</w:t>
      </w:r>
      <w:proofErr w:type="spellEnd"/>
      <w:r w:rsidRPr="00EE7157">
        <w:rPr>
          <w:sz w:val="24"/>
          <w:szCs w:val="24"/>
        </w:rPr>
        <w:t xml:space="preserve"> </w:t>
      </w:r>
      <w:proofErr w:type="spellStart"/>
      <w:r w:rsidRPr="00EE7157">
        <w:rPr>
          <w:sz w:val="24"/>
          <w:szCs w:val="24"/>
        </w:rPr>
        <w:t>instansi</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mengetahui</w:t>
      </w:r>
      <w:proofErr w:type="spellEnd"/>
      <w:r w:rsidRPr="00EE7157">
        <w:rPr>
          <w:sz w:val="24"/>
          <w:szCs w:val="24"/>
        </w:rPr>
        <w:t xml:space="preserve"> </w:t>
      </w:r>
      <w:proofErr w:type="spellStart"/>
      <w:r w:rsidRPr="00EE7157">
        <w:rPr>
          <w:sz w:val="24"/>
          <w:szCs w:val="24"/>
        </w:rPr>
        <w:t>penyebab</w:t>
      </w:r>
      <w:proofErr w:type="spellEnd"/>
      <w:r w:rsidRPr="00EE7157">
        <w:rPr>
          <w:sz w:val="24"/>
          <w:szCs w:val="24"/>
        </w:rPr>
        <w:t xml:space="preserve"> </w:t>
      </w:r>
      <w:proofErr w:type="spellStart"/>
      <w:r w:rsidRPr="00EE7157">
        <w:rPr>
          <w:sz w:val="24"/>
          <w:szCs w:val="24"/>
        </w:rPr>
        <w:t>permasalahan</w:t>
      </w:r>
      <w:proofErr w:type="spellEnd"/>
      <w:r w:rsidRPr="00EE7157">
        <w:rPr>
          <w:sz w:val="24"/>
          <w:szCs w:val="24"/>
        </w:rPr>
        <w:t xml:space="preserve">. Hasil </w:t>
      </w:r>
      <w:proofErr w:type="spellStart"/>
      <w:r w:rsidRPr="00EE7157">
        <w:rPr>
          <w:sz w:val="24"/>
          <w:szCs w:val="24"/>
        </w:rPr>
        <w:t>identifikasi</w:t>
      </w:r>
      <w:proofErr w:type="spellEnd"/>
      <w:r w:rsidRPr="00EE7157">
        <w:rPr>
          <w:sz w:val="24"/>
          <w:szCs w:val="24"/>
        </w:rPr>
        <w:t xml:space="preserve"> yang </w:t>
      </w:r>
      <w:proofErr w:type="spellStart"/>
      <w:r w:rsidRPr="00EE7157">
        <w:rPr>
          <w:sz w:val="24"/>
          <w:szCs w:val="24"/>
        </w:rPr>
        <w:t>dilakukan</w:t>
      </w:r>
      <w:proofErr w:type="spellEnd"/>
      <w:r w:rsidRPr="00EE7157">
        <w:rPr>
          <w:sz w:val="24"/>
          <w:szCs w:val="24"/>
        </w:rPr>
        <w:t xml:space="preserve"> </w:t>
      </w:r>
      <w:r w:rsidR="00136B80">
        <w:rPr>
          <w:noProof/>
        </w:rPr>
        <mc:AlternateContent>
          <mc:Choice Requires="wps">
            <w:drawing>
              <wp:anchor distT="0" distB="0" distL="114300" distR="114300" simplePos="0" relativeHeight="251671040" behindDoc="0" locked="0" layoutInCell="1" allowOverlap="1" wp14:anchorId="20B76C81" wp14:editId="026D83A5">
                <wp:simplePos x="0" y="0"/>
                <wp:positionH relativeFrom="column">
                  <wp:posOffset>3383280</wp:posOffset>
                </wp:positionH>
                <wp:positionV relativeFrom="paragraph">
                  <wp:posOffset>4934585</wp:posOffset>
                </wp:positionV>
                <wp:extent cx="2851150" cy="635"/>
                <wp:effectExtent l="0" t="0" r="0" b="0"/>
                <wp:wrapThrough wrapText="bothSides">
                  <wp:wrapPolygon edited="0">
                    <wp:start x="0" y="0"/>
                    <wp:lineTo x="0" y="21600"/>
                    <wp:lineTo x="21600" y="21600"/>
                    <wp:lineTo x="21600" y="0"/>
                  </wp:wrapPolygon>
                </wp:wrapThrough>
                <wp:docPr id="13" name="Text Box 13"/>
                <wp:cNvGraphicFramePr/>
                <a:graphic xmlns:a="http://schemas.openxmlformats.org/drawingml/2006/main">
                  <a:graphicData uri="http://schemas.microsoft.com/office/word/2010/wordprocessingShape">
                    <wps:wsp>
                      <wps:cNvSpPr txBox="1"/>
                      <wps:spPr>
                        <a:xfrm>
                          <a:off x="0" y="0"/>
                          <a:ext cx="2851150" cy="635"/>
                        </a:xfrm>
                        <a:prstGeom prst="rect">
                          <a:avLst/>
                        </a:prstGeom>
                        <a:solidFill>
                          <a:prstClr val="white"/>
                        </a:solidFill>
                        <a:ln>
                          <a:noFill/>
                        </a:ln>
                      </wps:spPr>
                      <wps:txbx>
                        <w:txbxContent>
                          <w:p w14:paraId="21CFF38C" w14:textId="6B39A4B2" w:rsidR="00136B80" w:rsidRPr="00B86A34" w:rsidRDefault="00136B80" w:rsidP="00136B80">
                            <w:pPr>
                              <w:pStyle w:val="Caption"/>
                              <w:rPr>
                                <w:sz w:val="24"/>
                                <w:szCs w:val="24"/>
                              </w:rPr>
                            </w:pPr>
                            <w:r>
                              <w:t xml:space="preserve">Gambar </w:t>
                            </w:r>
                            <w:r>
                              <w:fldChar w:fldCharType="begin"/>
                            </w:r>
                            <w:r>
                              <w:instrText xml:space="preserve"> SEQ Gambar \* ARABIC </w:instrText>
                            </w:r>
                            <w:r>
                              <w:fldChar w:fldCharType="separate"/>
                            </w:r>
                            <w:r w:rsidR="000579BD">
                              <w:rPr>
                                <w:noProof/>
                              </w:rPr>
                              <w:t>5</w:t>
                            </w:r>
                            <w:r>
                              <w:fldChar w:fldCharType="end"/>
                            </w:r>
                            <w:r>
                              <w:t xml:space="preserve">. </w:t>
                            </w:r>
                            <w:proofErr w:type="spellStart"/>
                            <w:r>
                              <w:t>Undangan</w:t>
                            </w:r>
                            <w:proofErr w:type="spellEnd"/>
                            <w:r>
                              <w:t xml:space="preserve"> </w:t>
                            </w:r>
                            <w:proofErr w:type="spellStart"/>
                            <w:r>
                              <w:t>Rapat</w:t>
                            </w:r>
                            <w:proofErr w:type="spellEnd"/>
                            <w:r>
                              <w:t xml:space="preserve"> </w:t>
                            </w:r>
                            <w:proofErr w:type="spellStart"/>
                            <w:r>
                              <w:t>Koordinas</w:t>
                            </w:r>
                            <w:proofErr w:type="spellEnd"/>
                            <w:r>
                              <w:t xml:space="preserve"> Tim Pembina </w:t>
                            </w:r>
                            <w:proofErr w:type="spellStart"/>
                            <w:r>
                              <w:t>Samsat</w:t>
                            </w:r>
                            <w:proofErr w:type="spellEnd"/>
                            <w:r>
                              <w:t xml:space="preserve"> DIY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B76C81" id="Text Box 13" o:spid="_x0000_s1028" type="#_x0000_t202" style="position:absolute;left:0;text-align:left;margin-left:266.4pt;margin-top:388.55pt;width:224.5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" stroked="f">
                <v:textbox style="mso-fit-shape-to-text:t" inset="0,0,0,0">
                  <w:txbxContent>
                    <w:p w14:paraId="21CFF38C" w14:textId="6B39A4B2" w:rsidR="00136B80" w:rsidRPr="00B86A34" w:rsidRDefault="00136B80" w:rsidP="00136B80">
                      <w:pPr>
                        <w:pStyle w:val="Caption"/>
                        <w:rPr>
                          <w:sz w:val="24"/>
                          <w:szCs w:val="24"/>
                        </w:rPr>
                      </w:pPr>
                      <w:r>
                        <w:t xml:space="preserve">Gambar </w:t>
                      </w:r>
                      <w:r>
                        <w:fldChar w:fldCharType="begin"/>
                      </w:r>
                      <w:r>
                        <w:instrText xml:space="preserve"> SEQ Gambar \* ARABIC </w:instrText>
                      </w:r>
                      <w:r>
                        <w:fldChar w:fldCharType="separate"/>
                      </w:r>
                      <w:r w:rsidR="000579BD">
                        <w:rPr>
                          <w:noProof/>
                        </w:rPr>
                        <w:t>5</w:t>
                      </w:r>
                      <w:r>
                        <w:fldChar w:fldCharType="end"/>
                      </w:r>
                      <w:r>
                        <w:t xml:space="preserve">. </w:t>
                      </w:r>
                      <w:proofErr w:type="spellStart"/>
                      <w:r>
                        <w:t>Undangan</w:t>
                      </w:r>
                      <w:proofErr w:type="spellEnd"/>
                      <w:r>
                        <w:t xml:space="preserve"> </w:t>
                      </w:r>
                      <w:proofErr w:type="spellStart"/>
                      <w:r>
                        <w:t>Rapat</w:t>
                      </w:r>
                      <w:proofErr w:type="spellEnd"/>
                      <w:r>
                        <w:t xml:space="preserve"> </w:t>
                      </w:r>
                      <w:proofErr w:type="spellStart"/>
                      <w:r>
                        <w:t>Koordinas</w:t>
                      </w:r>
                      <w:proofErr w:type="spellEnd"/>
                      <w:r>
                        <w:t xml:space="preserve"> Tim Pembina </w:t>
                      </w:r>
                      <w:proofErr w:type="spellStart"/>
                      <w:r>
                        <w:t>Samsat</w:t>
                      </w:r>
                      <w:proofErr w:type="spellEnd"/>
                      <w:r>
                        <w:t xml:space="preserve"> DIY</w:t>
                      </w:r>
                    </w:p>
                  </w:txbxContent>
                </v:textbox>
                <w10:wrap type="through"/>
              </v:shape>
            </w:pict>
          </mc:Fallback>
        </mc:AlternateContent>
      </w:r>
      <w:r w:rsidR="005E47EC" w:rsidRPr="00EE7157">
        <w:rPr>
          <w:noProof/>
          <w:sz w:val="24"/>
          <w:szCs w:val="24"/>
        </w:rPr>
        <w:drawing>
          <wp:anchor distT="0" distB="0" distL="114300" distR="114300" simplePos="0" relativeHeight="251664896" behindDoc="0" locked="0" layoutInCell="1" allowOverlap="1" wp14:anchorId="205325E0" wp14:editId="71AC6949">
            <wp:simplePos x="0" y="0"/>
            <wp:positionH relativeFrom="column">
              <wp:posOffset>3383859</wp:posOffset>
            </wp:positionH>
            <wp:positionV relativeFrom="paragraph">
              <wp:posOffset>1409539</wp:posOffset>
            </wp:positionV>
            <wp:extent cx="2851150" cy="3468772"/>
            <wp:effectExtent l="0" t="0" r="6350" b="0"/>
            <wp:wrapThrough wrapText="bothSides">
              <wp:wrapPolygon edited="0">
                <wp:start x="0" y="0"/>
                <wp:lineTo x="0" y="21473"/>
                <wp:lineTo x="21504" y="21473"/>
                <wp:lineTo x="21504" y="0"/>
                <wp:lineTo x="0" y="0"/>
              </wp:wrapPolygon>
            </wp:wrapThrough>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851150" cy="3468772"/>
                    </a:xfrm>
                    <a:prstGeom prst="rect">
                      <a:avLst/>
                    </a:prstGeom>
                    <a:ln/>
                  </pic:spPr>
                </pic:pic>
              </a:graphicData>
            </a:graphic>
          </wp:anchor>
        </w:drawing>
      </w:r>
      <w:proofErr w:type="spellStart"/>
      <w:r w:rsidRPr="00EE7157">
        <w:rPr>
          <w:sz w:val="24"/>
          <w:szCs w:val="24"/>
        </w:rPr>
        <w:t>menjelaskan</w:t>
      </w:r>
      <w:proofErr w:type="spellEnd"/>
      <w:r w:rsidRPr="00EE7157">
        <w:rPr>
          <w:sz w:val="24"/>
          <w:szCs w:val="24"/>
        </w:rPr>
        <w:t xml:space="preserve"> </w:t>
      </w:r>
      <w:proofErr w:type="spellStart"/>
      <w:r w:rsidRPr="00EE7157">
        <w:rPr>
          <w:sz w:val="24"/>
          <w:szCs w:val="24"/>
        </w:rPr>
        <w:t>bahwa</w:t>
      </w:r>
      <w:proofErr w:type="spellEnd"/>
      <w:r w:rsidRPr="00EE7157">
        <w:rPr>
          <w:sz w:val="24"/>
          <w:szCs w:val="24"/>
        </w:rPr>
        <w:t xml:space="preserve"> </w:t>
      </w:r>
      <w:proofErr w:type="spellStart"/>
      <w:r w:rsidRPr="00EE7157">
        <w:rPr>
          <w:sz w:val="24"/>
          <w:szCs w:val="24"/>
        </w:rPr>
        <w:t>berbagai</w:t>
      </w:r>
      <w:proofErr w:type="spellEnd"/>
      <w:r w:rsidRPr="00EE7157">
        <w:rPr>
          <w:sz w:val="24"/>
          <w:szCs w:val="24"/>
        </w:rPr>
        <w:t xml:space="preserve"> </w:t>
      </w:r>
      <w:proofErr w:type="spellStart"/>
      <w:r w:rsidRPr="00EE7157">
        <w:rPr>
          <w:sz w:val="24"/>
          <w:szCs w:val="24"/>
        </w:rPr>
        <w:t>hal</w:t>
      </w:r>
      <w:proofErr w:type="spellEnd"/>
      <w:r w:rsidRPr="00EE7157">
        <w:rPr>
          <w:sz w:val="24"/>
          <w:szCs w:val="24"/>
        </w:rPr>
        <w:t xml:space="preserve"> yang </w:t>
      </w:r>
      <w:proofErr w:type="spellStart"/>
      <w:r w:rsidRPr="00EE7157">
        <w:rPr>
          <w:sz w:val="24"/>
          <w:szCs w:val="24"/>
        </w:rPr>
        <w:t>menjadi</w:t>
      </w:r>
      <w:proofErr w:type="spellEnd"/>
      <w:r w:rsidRPr="00EE7157">
        <w:rPr>
          <w:sz w:val="24"/>
          <w:szCs w:val="24"/>
        </w:rPr>
        <w:t xml:space="preserve"> </w:t>
      </w:r>
      <w:proofErr w:type="spellStart"/>
      <w:r w:rsidRPr="00EE7157">
        <w:rPr>
          <w:sz w:val="24"/>
          <w:szCs w:val="24"/>
        </w:rPr>
        <w:t>penyebab</w:t>
      </w:r>
      <w:proofErr w:type="spellEnd"/>
      <w:r w:rsidRPr="00EE7157">
        <w:rPr>
          <w:sz w:val="24"/>
          <w:szCs w:val="24"/>
        </w:rPr>
        <w:t xml:space="preserve"> </w:t>
      </w:r>
      <w:proofErr w:type="spellStart"/>
      <w:r w:rsidRPr="00EE7157">
        <w:rPr>
          <w:sz w:val="24"/>
          <w:szCs w:val="24"/>
        </w:rPr>
        <w:t>rendahnya</w:t>
      </w:r>
      <w:proofErr w:type="spellEnd"/>
      <w:r w:rsidRPr="00EE7157">
        <w:rPr>
          <w:sz w:val="24"/>
          <w:szCs w:val="24"/>
        </w:rPr>
        <w:t xml:space="preserve"> </w:t>
      </w:r>
      <w:proofErr w:type="spellStart"/>
      <w:r w:rsidRPr="00EE7157">
        <w:rPr>
          <w:sz w:val="24"/>
          <w:szCs w:val="24"/>
        </w:rPr>
        <w:t>realisasi</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misalnya</w:t>
      </w:r>
      <w:proofErr w:type="spellEnd"/>
      <w:r w:rsidRPr="00EE7157">
        <w:rPr>
          <w:sz w:val="24"/>
          <w:szCs w:val="24"/>
        </w:rPr>
        <w:t xml:space="preserve"> </w:t>
      </w:r>
      <w:proofErr w:type="spellStart"/>
      <w:r w:rsidRPr="00EE7157">
        <w:rPr>
          <w:sz w:val="24"/>
          <w:szCs w:val="24"/>
        </w:rPr>
        <w:t>saja</w:t>
      </w:r>
      <w:proofErr w:type="spellEnd"/>
      <w:r w:rsidRPr="00EE7157">
        <w:rPr>
          <w:sz w:val="24"/>
          <w:szCs w:val="24"/>
        </w:rPr>
        <w:t xml:space="preserve"> </w:t>
      </w:r>
      <w:proofErr w:type="spellStart"/>
      <w:r w:rsidRPr="00EE7157">
        <w:rPr>
          <w:sz w:val="24"/>
          <w:szCs w:val="24"/>
        </w:rPr>
        <w:t>angka</w:t>
      </w:r>
      <w:proofErr w:type="spellEnd"/>
      <w:r w:rsidRPr="00EE7157">
        <w:rPr>
          <w:sz w:val="24"/>
          <w:szCs w:val="24"/>
        </w:rPr>
        <w:t xml:space="preserve"> </w:t>
      </w:r>
      <w:proofErr w:type="spellStart"/>
      <w:r w:rsidRPr="00EE7157">
        <w:rPr>
          <w:sz w:val="24"/>
          <w:szCs w:val="24"/>
        </w:rPr>
        <w:t>persebaran</w:t>
      </w:r>
      <w:proofErr w:type="spellEnd"/>
      <w:r w:rsidRPr="00EE7157">
        <w:rPr>
          <w:sz w:val="24"/>
          <w:szCs w:val="24"/>
        </w:rPr>
        <w:t xml:space="preserve"> covid-19 yang </w:t>
      </w:r>
      <w:proofErr w:type="spellStart"/>
      <w:r w:rsidRPr="00EE7157">
        <w:rPr>
          <w:sz w:val="24"/>
          <w:szCs w:val="24"/>
        </w:rPr>
        <w:t>masih</w:t>
      </w:r>
      <w:proofErr w:type="spellEnd"/>
      <w:r w:rsidRPr="00EE7157">
        <w:rPr>
          <w:sz w:val="24"/>
          <w:szCs w:val="24"/>
        </w:rPr>
        <w:t xml:space="preserve"> </w:t>
      </w:r>
      <w:proofErr w:type="spellStart"/>
      <w:r w:rsidRPr="00EE7157">
        <w:rPr>
          <w:sz w:val="24"/>
          <w:szCs w:val="24"/>
        </w:rPr>
        <w:t>tinggi</w:t>
      </w:r>
      <w:proofErr w:type="spellEnd"/>
      <w:r w:rsidRPr="00EE7157">
        <w:rPr>
          <w:sz w:val="24"/>
          <w:szCs w:val="24"/>
        </w:rPr>
        <w:t xml:space="preserve">, </w:t>
      </w:r>
      <w:proofErr w:type="spellStart"/>
      <w:r w:rsidRPr="00EE7157">
        <w:rPr>
          <w:sz w:val="24"/>
          <w:szCs w:val="24"/>
        </w:rPr>
        <w:t>kemampuan</w:t>
      </w:r>
      <w:proofErr w:type="spellEnd"/>
      <w:r w:rsidRPr="00EE7157">
        <w:rPr>
          <w:sz w:val="24"/>
          <w:szCs w:val="24"/>
        </w:rPr>
        <w:t xml:space="preserve"> </w:t>
      </w:r>
      <w:proofErr w:type="spellStart"/>
      <w:r w:rsidRPr="00EE7157">
        <w:rPr>
          <w:sz w:val="24"/>
          <w:szCs w:val="24"/>
        </w:rPr>
        <w:t>ekonomi</w:t>
      </w:r>
      <w:proofErr w:type="spellEnd"/>
      <w:r w:rsidRPr="00EE7157">
        <w:rPr>
          <w:sz w:val="24"/>
          <w:szCs w:val="24"/>
        </w:rPr>
        <w:t xml:space="preserve"> </w:t>
      </w:r>
      <w:proofErr w:type="spellStart"/>
      <w:r w:rsidRPr="00EE7157">
        <w:rPr>
          <w:sz w:val="24"/>
          <w:szCs w:val="24"/>
        </w:rPr>
        <w:t>masyarakat</w:t>
      </w:r>
      <w:proofErr w:type="spellEnd"/>
      <w:r w:rsidRPr="00EE7157">
        <w:rPr>
          <w:sz w:val="24"/>
          <w:szCs w:val="24"/>
        </w:rPr>
        <w:t xml:space="preserve"> yang </w:t>
      </w:r>
      <w:proofErr w:type="spellStart"/>
      <w:r w:rsidRPr="00EE7157">
        <w:rPr>
          <w:sz w:val="24"/>
          <w:szCs w:val="24"/>
        </w:rPr>
        <w:t>menurun</w:t>
      </w:r>
      <w:proofErr w:type="spellEnd"/>
      <w:r w:rsidRPr="00EE7157">
        <w:rPr>
          <w:sz w:val="24"/>
          <w:szCs w:val="24"/>
        </w:rPr>
        <w:t xml:space="preserve">, </w:t>
      </w:r>
      <w:proofErr w:type="spellStart"/>
      <w:r w:rsidRPr="00EE7157">
        <w:rPr>
          <w:sz w:val="24"/>
          <w:szCs w:val="24"/>
        </w:rPr>
        <w:t>angka</w:t>
      </w:r>
      <w:proofErr w:type="spellEnd"/>
      <w:r w:rsidRPr="00EE7157">
        <w:rPr>
          <w:sz w:val="24"/>
          <w:szCs w:val="24"/>
        </w:rPr>
        <w:t xml:space="preserve"> </w:t>
      </w:r>
      <w:proofErr w:type="spellStart"/>
      <w:r w:rsidRPr="00EE7157">
        <w:rPr>
          <w:sz w:val="24"/>
          <w:szCs w:val="24"/>
        </w:rPr>
        <w:t>kecelakaan</w:t>
      </w:r>
      <w:proofErr w:type="spellEnd"/>
      <w:r w:rsidRPr="00EE7157">
        <w:rPr>
          <w:sz w:val="24"/>
          <w:szCs w:val="24"/>
        </w:rPr>
        <w:t xml:space="preserve"> </w:t>
      </w:r>
      <w:proofErr w:type="spellStart"/>
      <w:r w:rsidRPr="00EE7157">
        <w:rPr>
          <w:sz w:val="24"/>
          <w:szCs w:val="24"/>
        </w:rPr>
        <w:t>lalulintas</w:t>
      </w:r>
      <w:proofErr w:type="spellEnd"/>
      <w:r w:rsidRPr="00EE7157">
        <w:rPr>
          <w:sz w:val="24"/>
          <w:szCs w:val="24"/>
        </w:rPr>
        <w:t xml:space="preserve"> yang </w:t>
      </w:r>
      <w:proofErr w:type="spellStart"/>
      <w:r w:rsidRPr="00EE7157">
        <w:rPr>
          <w:sz w:val="24"/>
          <w:szCs w:val="24"/>
        </w:rPr>
        <w:t>tinggi</w:t>
      </w:r>
      <w:proofErr w:type="spellEnd"/>
      <w:r w:rsidRPr="00EE7157">
        <w:rPr>
          <w:sz w:val="24"/>
          <w:szCs w:val="24"/>
        </w:rPr>
        <w:t xml:space="preserve">, dan </w:t>
      </w:r>
      <w:proofErr w:type="spellStart"/>
      <w:r w:rsidRPr="00EE7157">
        <w:rPr>
          <w:sz w:val="24"/>
          <w:szCs w:val="24"/>
        </w:rPr>
        <w:t>kesadaran</w:t>
      </w:r>
      <w:proofErr w:type="spellEnd"/>
      <w:r w:rsidRPr="00EE7157">
        <w:rPr>
          <w:sz w:val="24"/>
          <w:szCs w:val="24"/>
        </w:rPr>
        <w:t xml:space="preserve"> </w:t>
      </w:r>
      <w:proofErr w:type="spellStart"/>
      <w:r w:rsidRPr="00EE7157">
        <w:rPr>
          <w:sz w:val="24"/>
          <w:szCs w:val="24"/>
        </w:rPr>
        <w:t>masyarakat</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menyelesaikan</w:t>
      </w:r>
      <w:proofErr w:type="spellEnd"/>
      <w:r w:rsidRPr="00EE7157">
        <w:rPr>
          <w:sz w:val="24"/>
          <w:szCs w:val="24"/>
        </w:rPr>
        <w:t xml:space="preserve"> </w:t>
      </w:r>
      <w:proofErr w:type="spellStart"/>
      <w:r w:rsidRPr="00EE7157">
        <w:rPr>
          <w:sz w:val="24"/>
          <w:szCs w:val="24"/>
        </w:rPr>
        <w:t>kewajibannya</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membayar</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yang </w:t>
      </w:r>
      <w:proofErr w:type="spellStart"/>
      <w:r w:rsidRPr="00EE7157">
        <w:rPr>
          <w:sz w:val="24"/>
          <w:szCs w:val="24"/>
        </w:rPr>
        <w:t>masih</w:t>
      </w:r>
      <w:proofErr w:type="spellEnd"/>
      <w:r w:rsidRPr="00EE7157">
        <w:rPr>
          <w:sz w:val="24"/>
          <w:szCs w:val="24"/>
        </w:rPr>
        <w:t xml:space="preserve"> </w:t>
      </w:r>
      <w:proofErr w:type="spellStart"/>
      <w:r w:rsidRPr="00EE7157">
        <w:rPr>
          <w:sz w:val="24"/>
          <w:szCs w:val="24"/>
        </w:rPr>
        <w:t>rendah</w:t>
      </w:r>
      <w:proofErr w:type="spellEnd"/>
      <w:r w:rsidRPr="00EE7157">
        <w:rPr>
          <w:sz w:val="24"/>
          <w:szCs w:val="24"/>
        </w:rPr>
        <w:t>.</w:t>
      </w:r>
    </w:p>
    <w:p w14:paraId="291DAE49" w14:textId="77777777" w:rsidR="00F317C8" w:rsidRDefault="005E47EC" w:rsidP="00EC6F15">
      <w:pPr>
        <w:pBdr>
          <w:top w:val="nil"/>
          <w:left w:val="nil"/>
          <w:bottom w:val="nil"/>
          <w:right w:val="nil"/>
          <w:between w:val="nil"/>
        </w:pBdr>
        <w:spacing w:line="360" w:lineRule="auto"/>
        <w:ind w:left="161" w:firstLine="720"/>
        <w:jc w:val="both"/>
        <w:rPr>
          <w:sz w:val="24"/>
          <w:szCs w:val="24"/>
        </w:rPr>
      </w:pPr>
      <w:proofErr w:type="spellStart"/>
      <w:r w:rsidRPr="00EE7157">
        <w:rPr>
          <w:sz w:val="24"/>
          <w:szCs w:val="24"/>
        </w:rPr>
        <w:t>Tahapan</w:t>
      </w:r>
      <w:proofErr w:type="spellEnd"/>
      <w:r w:rsidRPr="00EE7157">
        <w:rPr>
          <w:sz w:val="24"/>
          <w:szCs w:val="24"/>
        </w:rPr>
        <w:t xml:space="preserve"> </w:t>
      </w:r>
      <w:proofErr w:type="spellStart"/>
      <w:r w:rsidRPr="00EE7157">
        <w:rPr>
          <w:sz w:val="24"/>
          <w:szCs w:val="24"/>
        </w:rPr>
        <w:t>selanjutnya</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sebuah</w:t>
      </w:r>
      <w:proofErr w:type="spellEnd"/>
      <w:r w:rsidRPr="00EE7157">
        <w:rPr>
          <w:sz w:val="24"/>
          <w:szCs w:val="24"/>
        </w:rPr>
        <w:t xml:space="preserve"> </w:t>
      </w:r>
      <w:proofErr w:type="spellStart"/>
      <w:r w:rsidRPr="00EE7157">
        <w:rPr>
          <w:sz w:val="24"/>
          <w:szCs w:val="24"/>
        </w:rPr>
        <w:t>perencaan</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PKB dan BBN-KB </w:t>
      </w:r>
      <w:proofErr w:type="spellStart"/>
      <w:r w:rsidRPr="00EE7157">
        <w:rPr>
          <w:sz w:val="24"/>
          <w:szCs w:val="24"/>
        </w:rPr>
        <w:t>yaitu</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dilakukan</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menyusun</w:t>
      </w:r>
      <w:proofErr w:type="spellEnd"/>
      <w:r w:rsidRPr="00EE7157">
        <w:rPr>
          <w:sz w:val="24"/>
          <w:szCs w:val="24"/>
        </w:rPr>
        <w:t xml:space="preserve"> </w:t>
      </w:r>
      <w:proofErr w:type="spellStart"/>
      <w:r w:rsidRPr="00EE7157">
        <w:rPr>
          <w:sz w:val="24"/>
          <w:szCs w:val="24"/>
        </w:rPr>
        <w:t>rangkaian</w:t>
      </w:r>
      <w:proofErr w:type="spellEnd"/>
      <w:r w:rsidRPr="00EE7157">
        <w:rPr>
          <w:sz w:val="24"/>
          <w:szCs w:val="24"/>
        </w:rPr>
        <w:t xml:space="preserve"> </w:t>
      </w:r>
      <w:proofErr w:type="spellStart"/>
      <w:r w:rsidRPr="00EE7157">
        <w:rPr>
          <w:sz w:val="24"/>
          <w:szCs w:val="24"/>
        </w:rPr>
        <w:t>kegiatan</w:t>
      </w:r>
      <w:proofErr w:type="spellEnd"/>
      <w:r w:rsidRPr="00EE7157">
        <w:rPr>
          <w:sz w:val="24"/>
          <w:szCs w:val="24"/>
        </w:rPr>
        <w:t xml:space="preserve"> yang </w:t>
      </w:r>
      <w:proofErr w:type="spellStart"/>
      <w:r w:rsidRPr="00EE7157">
        <w:rPr>
          <w:sz w:val="24"/>
          <w:szCs w:val="24"/>
        </w:rPr>
        <w:t>akan</w:t>
      </w:r>
      <w:proofErr w:type="spellEnd"/>
      <w:r w:rsidRPr="00EE7157">
        <w:rPr>
          <w:sz w:val="24"/>
          <w:szCs w:val="24"/>
        </w:rPr>
        <w:t xml:space="preserve"> </w:t>
      </w:r>
      <w:proofErr w:type="spellStart"/>
      <w:r w:rsidRPr="00EE7157">
        <w:rPr>
          <w:sz w:val="24"/>
          <w:szCs w:val="24"/>
        </w:rPr>
        <w:t>dilakukan</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menjawab</w:t>
      </w:r>
      <w:proofErr w:type="spellEnd"/>
      <w:r w:rsidRPr="00EE7157">
        <w:rPr>
          <w:sz w:val="24"/>
          <w:szCs w:val="24"/>
        </w:rPr>
        <w:t xml:space="preserve"> </w:t>
      </w:r>
      <w:proofErr w:type="spellStart"/>
      <w:r w:rsidRPr="00EE7157">
        <w:rPr>
          <w:sz w:val="24"/>
          <w:szCs w:val="24"/>
        </w:rPr>
        <w:t>permasalahan</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Hal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dikemukakan</w:t>
      </w:r>
      <w:proofErr w:type="spellEnd"/>
      <w:r w:rsidRPr="00EE7157">
        <w:rPr>
          <w:sz w:val="24"/>
          <w:szCs w:val="24"/>
        </w:rPr>
        <w:t xml:space="preserve"> oleh </w:t>
      </w:r>
      <w:proofErr w:type="spellStart"/>
      <w:r w:rsidRPr="00EE7157">
        <w:rPr>
          <w:sz w:val="24"/>
          <w:szCs w:val="24"/>
        </w:rPr>
        <w:t>informan</w:t>
      </w:r>
      <w:proofErr w:type="spellEnd"/>
      <w:r w:rsidRPr="00EE7157">
        <w:rPr>
          <w:sz w:val="24"/>
          <w:szCs w:val="24"/>
        </w:rPr>
        <w:t xml:space="preserve"> </w:t>
      </w:r>
      <w:proofErr w:type="spellStart"/>
      <w:r w:rsidRPr="00EE7157">
        <w:rPr>
          <w:sz w:val="24"/>
          <w:szCs w:val="24"/>
        </w:rPr>
        <w:t>baik</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BPKA </w:t>
      </w:r>
      <w:proofErr w:type="spellStart"/>
      <w:r w:rsidRPr="00EE7157">
        <w:rPr>
          <w:sz w:val="24"/>
          <w:szCs w:val="24"/>
        </w:rPr>
        <w:t>maupun</w:t>
      </w:r>
      <w:proofErr w:type="spellEnd"/>
      <w:r w:rsidRPr="00EE7157">
        <w:rPr>
          <w:sz w:val="24"/>
          <w:szCs w:val="24"/>
        </w:rPr>
        <w:t xml:space="preserve"> Jasa </w:t>
      </w:r>
      <w:proofErr w:type="spellStart"/>
      <w:r w:rsidRPr="00EE7157">
        <w:rPr>
          <w:sz w:val="24"/>
          <w:szCs w:val="24"/>
        </w:rPr>
        <w:t>Raharja</w:t>
      </w:r>
      <w:proofErr w:type="spellEnd"/>
      <w:r w:rsidRPr="00EE7157">
        <w:rPr>
          <w:sz w:val="24"/>
          <w:szCs w:val="24"/>
        </w:rPr>
        <w:t xml:space="preserve"> </w:t>
      </w:r>
      <w:proofErr w:type="spellStart"/>
      <w:r w:rsidRPr="00EE7157">
        <w:rPr>
          <w:sz w:val="24"/>
          <w:szCs w:val="24"/>
        </w:rPr>
        <w:t>cabang</w:t>
      </w:r>
      <w:proofErr w:type="spellEnd"/>
      <w:r w:rsidRPr="00EE7157">
        <w:rPr>
          <w:sz w:val="24"/>
          <w:szCs w:val="24"/>
        </w:rPr>
        <w:t xml:space="preserve"> Yogyakarta </w:t>
      </w:r>
      <w:proofErr w:type="spellStart"/>
      <w:r w:rsidRPr="00EE7157">
        <w:rPr>
          <w:sz w:val="24"/>
          <w:szCs w:val="24"/>
        </w:rPr>
        <w:t>yaitu</w:t>
      </w:r>
      <w:proofErr w:type="spellEnd"/>
      <w:r w:rsidRPr="00EE7157">
        <w:rPr>
          <w:sz w:val="24"/>
          <w:szCs w:val="24"/>
        </w:rPr>
        <w:t xml:space="preserve"> </w:t>
      </w:r>
      <w:proofErr w:type="spellStart"/>
      <w:r w:rsidRPr="00EE7157">
        <w:rPr>
          <w:sz w:val="24"/>
          <w:szCs w:val="24"/>
        </w:rPr>
        <w:t>Iyan</w:t>
      </w:r>
      <w:proofErr w:type="spellEnd"/>
      <w:r w:rsidRPr="00EE7157">
        <w:rPr>
          <w:sz w:val="24"/>
          <w:szCs w:val="24"/>
        </w:rPr>
        <w:t xml:space="preserve"> </w:t>
      </w:r>
      <w:proofErr w:type="spellStart"/>
      <w:r w:rsidRPr="00EE7157">
        <w:rPr>
          <w:sz w:val="24"/>
          <w:szCs w:val="24"/>
        </w:rPr>
        <w:t>Supiandi</w:t>
      </w:r>
      <w:proofErr w:type="spellEnd"/>
      <w:r w:rsidRPr="00EE7157">
        <w:rPr>
          <w:sz w:val="24"/>
          <w:szCs w:val="24"/>
        </w:rPr>
        <w:t xml:space="preserve"> dan Gamal </w:t>
      </w:r>
      <w:proofErr w:type="spellStart"/>
      <w:r w:rsidRPr="00EE7157">
        <w:rPr>
          <w:sz w:val="24"/>
          <w:szCs w:val="24"/>
        </w:rPr>
        <w:t>Suwantoro</w:t>
      </w:r>
      <w:proofErr w:type="spellEnd"/>
      <w:r w:rsidRPr="00EE7157">
        <w:rPr>
          <w:sz w:val="24"/>
          <w:szCs w:val="24"/>
        </w:rPr>
        <w:t xml:space="preserve"> </w:t>
      </w:r>
      <w:proofErr w:type="spellStart"/>
      <w:r w:rsidRPr="00EE7157">
        <w:rPr>
          <w:sz w:val="24"/>
          <w:szCs w:val="24"/>
        </w:rPr>
        <w:t>menjelaskan</w:t>
      </w:r>
      <w:proofErr w:type="spellEnd"/>
      <w:r w:rsidRPr="00EE7157">
        <w:rPr>
          <w:sz w:val="24"/>
          <w:szCs w:val="24"/>
        </w:rPr>
        <w:t xml:space="preserve"> </w:t>
      </w:r>
      <w:proofErr w:type="spellStart"/>
      <w:r w:rsidRPr="00EE7157">
        <w:rPr>
          <w:sz w:val="24"/>
          <w:szCs w:val="24"/>
        </w:rPr>
        <w:t>bahwa</w:t>
      </w:r>
      <w:proofErr w:type="spellEnd"/>
      <w:r w:rsidRPr="00EE7157">
        <w:rPr>
          <w:sz w:val="24"/>
          <w:szCs w:val="24"/>
        </w:rPr>
        <w:t xml:space="preserve"> </w:t>
      </w:r>
      <w:proofErr w:type="spellStart"/>
      <w:r w:rsidRPr="00EE7157">
        <w:rPr>
          <w:sz w:val="24"/>
          <w:szCs w:val="24"/>
        </w:rPr>
        <w:t>penentuan</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SWDKLLJ </w:t>
      </w:r>
      <w:proofErr w:type="spellStart"/>
      <w:r w:rsidRPr="00EE7157">
        <w:rPr>
          <w:sz w:val="24"/>
          <w:szCs w:val="24"/>
        </w:rPr>
        <w:t>adanya</w:t>
      </w:r>
      <w:proofErr w:type="spellEnd"/>
      <w:r w:rsidRPr="00EE7157">
        <w:rPr>
          <w:sz w:val="24"/>
          <w:szCs w:val="24"/>
        </w:rPr>
        <w:t xml:space="preserve"> </w:t>
      </w:r>
      <w:proofErr w:type="spellStart"/>
      <w:r w:rsidRPr="00EE7157">
        <w:rPr>
          <w:sz w:val="24"/>
          <w:szCs w:val="24"/>
        </w:rPr>
        <w:t>Rapat</w:t>
      </w:r>
      <w:proofErr w:type="spellEnd"/>
      <w:r w:rsidRPr="00EE7157">
        <w:rPr>
          <w:sz w:val="24"/>
          <w:szCs w:val="24"/>
        </w:rPr>
        <w:t xml:space="preserve"> Tim Pembina </w:t>
      </w:r>
      <w:proofErr w:type="spellStart"/>
      <w:r w:rsidRPr="00EE7157">
        <w:rPr>
          <w:sz w:val="24"/>
          <w:szCs w:val="24"/>
        </w:rPr>
        <w:t>Samsat</w:t>
      </w:r>
      <w:proofErr w:type="spellEnd"/>
      <w:r w:rsidRPr="00EE7157">
        <w:rPr>
          <w:sz w:val="24"/>
          <w:szCs w:val="24"/>
        </w:rPr>
        <w:t xml:space="preserve"> D.I. Yogyakarta di </w:t>
      </w:r>
      <w:proofErr w:type="spellStart"/>
      <w:r w:rsidRPr="00EE7157">
        <w:rPr>
          <w:sz w:val="24"/>
          <w:szCs w:val="24"/>
        </w:rPr>
        <w:t>kantor</w:t>
      </w:r>
      <w:proofErr w:type="spellEnd"/>
      <w:r w:rsidRPr="00EE7157">
        <w:rPr>
          <w:sz w:val="24"/>
          <w:szCs w:val="24"/>
        </w:rPr>
        <w:t xml:space="preserve"> PT Jasa </w:t>
      </w:r>
      <w:proofErr w:type="spellStart"/>
      <w:r w:rsidRPr="00EE7157">
        <w:rPr>
          <w:sz w:val="24"/>
          <w:szCs w:val="24"/>
        </w:rPr>
        <w:t>Raharja</w:t>
      </w:r>
      <w:proofErr w:type="spellEnd"/>
      <w:r w:rsidRPr="00EE7157">
        <w:rPr>
          <w:sz w:val="24"/>
          <w:szCs w:val="24"/>
        </w:rPr>
        <w:t xml:space="preserve"> </w:t>
      </w:r>
      <w:proofErr w:type="spellStart"/>
      <w:r w:rsidRPr="00EE7157">
        <w:rPr>
          <w:sz w:val="24"/>
          <w:szCs w:val="24"/>
        </w:rPr>
        <w:t>Berikut</w:t>
      </w:r>
      <w:proofErr w:type="spellEnd"/>
      <w:r w:rsidRPr="00EE7157">
        <w:rPr>
          <w:sz w:val="24"/>
          <w:szCs w:val="24"/>
        </w:rPr>
        <w:t xml:space="preserve"> </w:t>
      </w:r>
      <w:proofErr w:type="spellStart"/>
      <w:r w:rsidRPr="00EE7157">
        <w:rPr>
          <w:sz w:val="24"/>
          <w:szCs w:val="24"/>
        </w:rPr>
        <w:t>adalah</w:t>
      </w:r>
      <w:proofErr w:type="spellEnd"/>
      <w:r w:rsidRPr="00EE7157">
        <w:rPr>
          <w:sz w:val="24"/>
          <w:szCs w:val="24"/>
        </w:rPr>
        <w:t xml:space="preserve"> </w:t>
      </w:r>
      <w:proofErr w:type="spellStart"/>
      <w:r w:rsidRPr="00EE7157">
        <w:rPr>
          <w:sz w:val="24"/>
          <w:szCs w:val="24"/>
        </w:rPr>
        <w:t>surat</w:t>
      </w:r>
      <w:proofErr w:type="spellEnd"/>
      <w:r w:rsidRPr="00EE7157">
        <w:rPr>
          <w:sz w:val="24"/>
          <w:szCs w:val="24"/>
        </w:rPr>
        <w:t xml:space="preserve"> </w:t>
      </w:r>
      <w:proofErr w:type="spellStart"/>
      <w:r w:rsidRPr="00EE7157">
        <w:rPr>
          <w:sz w:val="24"/>
          <w:szCs w:val="24"/>
        </w:rPr>
        <w:t>Undangan</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koordinasi</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tim</w:t>
      </w:r>
      <w:proofErr w:type="spellEnd"/>
      <w:r w:rsidRPr="00EE7157">
        <w:rPr>
          <w:sz w:val="24"/>
          <w:szCs w:val="24"/>
        </w:rPr>
        <w:t xml:space="preserve"> Pembina </w:t>
      </w:r>
      <w:proofErr w:type="spellStart"/>
      <w:r w:rsidRPr="00EE7157">
        <w:rPr>
          <w:sz w:val="24"/>
          <w:szCs w:val="24"/>
        </w:rPr>
        <w:t>Samsat</w:t>
      </w:r>
      <w:proofErr w:type="spellEnd"/>
      <w:r w:rsidRPr="00EE7157">
        <w:rPr>
          <w:sz w:val="24"/>
          <w:szCs w:val="24"/>
        </w:rPr>
        <w:t xml:space="preserve"> DIY </w:t>
      </w:r>
      <w:proofErr w:type="spellStart"/>
      <w:r w:rsidRPr="00EE7157">
        <w:rPr>
          <w:sz w:val="24"/>
          <w:szCs w:val="24"/>
        </w:rPr>
        <w:t>tersebut</w:t>
      </w:r>
      <w:proofErr w:type="spellEnd"/>
      <w:r w:rsidRPr="00EE7157">
        <w:rPr>
          <w:sz w:val="24"/>
          <w:szCs w:val="24"/>
        </w:rPr>
        <w:t xml:space="preserve"> </w:t>
      </w:r>
    </w:p>
    <w:p w14:paraId="0DD047D4" w14:textId="77777777" w:rsidR="00136B80" w:rsidRDefault="005E47EC" w:rsidP="00136B80">
      <w:pPr>
        <w:keepNext/>
        <w:pBdr>
          <w:top w:val="nil"/>
          <w:left w:val="nil"/>
          <w:bottom w:val="nil"/>
          <w:right w:val="nil"/>
          <w:between w:val="nil"/>
        </w:pBdr>
        <w:spacing w:line="360" w:lineRule="auto"/>
        <w:ind w:left="161" w:firstLine="720"/>
        <w:jc w:val="both"/>
      </w:pPr>
      <w:proofErr w:type="spellStart"/>
      <w:r w:rsidRPr="00EE7157">
        <w:rPr>
          <w:sz w:val="24"/>
          <w:szCs w:val="24"/>
        </w:rPr>
        <w:t>Undangan</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memulai</w:t>
      </w:r>
      <w:proofErr w:type="spellEnd"/>
      <w:r w:rsidRPr="00EE7157">
        <w:rPr>
          <w:sz w:val="24"/>
          <w:szCs w:val="24"/>
        </w:rPr>
        <w:t xml:space="preserve"> </w:t>
      </w:r>
      <w:proofErr w:type="spellStart"/>
      <w:r w:rsidRPr="00EE7157">
        <w:rPr>
          <w:sz w:val="24"/>
          <w:szCs w:val="24"/>
        </w:rPr>
        <w:t>adanya</w:t>
      </w:r>
      <w:proofErr w:type="spellEnd"/>
      <w:r w:rsidRPr="00EE7157">
        <w:rPr>
          <w:sz w:val="24"/>
          <w:szCs w:val="24"/>
        </w:rPr>
        <w:t xml:space="preserve"> </w:t>
      </w:r>
      <w:proofErr w:type="spellStart"/>
      <w:r w:rsidRPr="00EE7157">
        <w:rPr>
          <w:sz w:val="24"/>
          <w:szCs w:val="24"/>
        </w:rPr>
        <w:t>kegiatan</w:t>
      </w:r>
      <w:proofErr w:type="spellEnd"/>
      <w:r w:rsidRPr="00EE7157">
        <w:rPr>
          <w:sz w:val="24"/>
          <w:szCs w:val="24"/>
        </w:rPr>
        <w:t xml:space="preserve"> </w:t>
      </w:r>
      <w:proofErr w:type="spellStart"/>
      <w:r w:rsidRPr="00EE7157">
        <w:rPr>
          <w:sz w:val="24"/>
          <w:szCs w:val="24"/>
        </w:rPr>
        <w:t>rapat</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instansi</w:t>
      </w:r>
      <w:proofErr w:type="spellEnd"/>
      <w:r w:rsidRPr="00EE7157">
        <w:rPr>
          <w:sz w:val="24"/>
          <w:szCs w:val="24"/>
        </w:rPr>
        <w:t xml:space="preserve"> </w:t>
      </w:r>
      <w:proofErr w:type="spellStart"/>
      <w:r w:rsidRPr="00EE7157">
        <w:rPr>
          <w:sz w:val="24"/>
          <w:szCs w:val="24"/>
        </w:rPr>
        <w:t>terkait</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menghasilakan</w:t>
      </w:r>
      <w:proofErr w:type="spellEnd"/>
      <w:r w:rsidRPr="00EE7157">
        <w:rPr>
          <w:sz w:val="24"/>
          <w:szCs w:val="24"/>
        </w:rPr>
        <w:t xml:space="preserve"> </w:t>
      </w:r>
      <w:proofErr w:type="spellStart"/>
      <w:r w:rsidRPr="00EE7157">
        <w:rPr>
          <w:sz w:val="24"/>
          <w:szCs w:val="24"/>
        </w:rPr>
        <w:t>beberapa</w:t>
      </w:r>
      <w:proofErr w:type="spellEnd"/>
      <w:r w:rsidRPr="00EE7157">
        <w:rPr>
          <w:sz w:val="24"/>
          <w:szCs w:val="24"/>
        </w:rPr>
        <w:t xml:space="preserve"> agenda salah </w:t>
      </w:r>
      <w:proofErr w:type="spellStart"/>
      <w:r w:rsidRPr="00EE7157">
        <w:rPr>
          <w:sz w:val="24"/>
          <w:szCs w:val="24"/>
        </w:rPr>
        <w:t>satunya</w:t>
      </w:r>
      <w:proofErr w:type="spellEnd"/>
      <w:r w:rsidRPr="00EE7157">
        <w:rPr>
          <w:sz w:val="24"/>
          <w:szCs w:val="24"/>
        </w:rPr>
        <w:t xml:space="preserve"> </w:t>
      </w:r>
      <w:proofErr w:type="spellStart"/>
      <w:r w:rsidRPr="00EE7157">
        <w:rPr>
          <w:sz w:val="24"/>
          <w:szCs w:val="24"/>
        </w:rPr>
        <w:t>adalah</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r w:rsidRPr="00EE7157">
        <w:rPr>
          <w:sz w:val="24"/>
          <w:szCs w:val="24"/>
        </w:rPr>
        <w:t>undangan</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merupakan</w:t>
      </w:r>
      <w:proofErr w:type="spellEnd"/>
      <w:r w:rsidRPr="00EE7157">
        <w:rPr>
          <w:sz w:val="24"/>
          <w:szCs w:val="24"/>
        </w:rPr>
        <w:t xml:space="preserve"> </w:t>
      </w:r>
      <w:proofErr w:type="spellStart"/>
      <w:r w:rsidRPr="00EE7157">
        <w:rPr>
          <w:sz w:val="24"/>
          <w:szCs w:val="24"/>
        </w:rPr>
        <w:t>bukti</w:t>
      </w:r>
      <w:proofErr w:type="spellEnd"/>
      <w:r w:rsidRPr="00EE7157">
        <w:rPr>
          <w:sz w:val="24"/>
          <w:szCs w:val="24"/>
        </w:rPr>
        <w:t xml:space="preserve"> </w:t>
      </w:r>
      <w:proofErr w:type="spellStart"/>
      <w:r w:rsidRPr="00EE7157">
        <w:rPr>
          <w:sz w:val="24"/>
          <w:szCs w:val="24"/>
        </w:rPr>
        <w:t>rencana</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r w:rsidRPr="00EE7157">
        <w:rPr>
          <w:sz w:val="24"/>
          <w:szCs w:val="24"/>
        </w:rPr>
        <w:lastRenderedPageBreak/>
        <w:t xml:space="preserve">proses lima Langkah </w:t>
      </w:r>
      <w:proofErr w:type="spellStart"/>
      <w:r w:rsidRPr="00EE7157">
        <w:rPr>
          <w:sz w:val="24"/>
          <w:szCs w:val="24"/>
        </w:rPr>
        <w:t>Selanjutnya</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terbentuklah</w:t>
      </w:r>
      <w:proofErr w:type="spellEnd"/>
      <w:r w:rsidRPr="00EE7157">
        <w:rPr>
          <w:sz w:val="24"/>
          <w:szCs w:val="24"/>
        </w:rPr>
        <w:t xml:space="preserve"> </w:t>
      </w:r>
      <w:proofErr w:type="spellStart"/>
      <w:r w:rsidRPr="00EE7157">
        <w:rPr>
          <w:sz w:val="24"/>
          <w:szCs w:val="24"/>
        </w:rPr>
        <w:t>rapat</w:t>
      </w:r>
      <w:proofErr w:type="spellEnd"/>
      <w:r w:rsidRPr="00EE7157">
        <w:rPr>
          <w:sz w:val="24"/>
          <w:szCs w:val="24"/>
        </w:rPr>
        <w:t xml:space="preserve"> </w:t>
      </w:r>
      <w:proofErr w:type="spellStart"/>
      <w:r w:rsidRPr="00EE7157">
        <w:rPr>
          <w:sz w:val="24"/>
          <w:szCs w:val="24"/>
        </w:rPr>
        <w:t>tim</w:t>
      </w:r>
      <w:proofErr w:type="spellEnd"/>
      <w:r w:rsidRPr="00EE7157">
        <w:rPr>
          <w:sz w:val="24"/>
          <w:szCs w:val="24"/>
        </w:rPr>
        <w:t xml:space="preserve"> Pembina </w:t>
      </w:r>
      <w:proofErr w:type="spellStart"/>
      <w:r w:rsidRPr="00EE7157">
        <w:rPr>
          <w:sz w:val="24"/>
          <w:szCs w:val="24"/>
        </w:rPr>
        <w:t>Samsat</w:t>
      </w:r>
      <w:proofErr w:type="spellEnd"/>
      <w:r w:rsidRPr="00EE7157">
        <w:rPr>
          <w:sz w:val="24"/>
          <w:szCs w:val="24"/>
        </w:rPr>
        <w:t xml:space="preserve"> D.I. Yogyakarta yang </w:t>
      </w:r>
      <w:proofErr w:type="spellStart"/>
      <w:r w:rsidRPr="00EE7157">
        <w:rPr>
          <w:sz w:val="24"/>
          <w:szCs w:val="24"/>
        </w:rPr>
        <w:t>telah</w:t>
      </w:r>
      <w:proofErr w:type="spellEnd"/>
      <w:r w:rsidRPr="00EE7157">
        <w:rPr>
          <w:sz w:val="24"/>
          <w:szCs w:val="24"/>
        </w:rPr>
        <w:t xml:space="preserve"> </w:t>
      </w:r>
      <w:proofErr w:type="spellStart"/>
      <w:r w:rsidRPr="00EE7157">
        <w:rPr>
          <w:sz w:val="24"/>
          <w:szCs w:val="24"/>
        </w:rPr>
        <w:t>dilaksanakan</w:t>
      </w:r>
      <w:proofErr w:type="spellEnd"/>
      <w:r w:rsidRPr="00EE7157">
        <w:rPr>
          <w:sz w:val="24"/>
          <w:szCs w:val="24"/>
        </w:rPr>
        <w:t xml:space="preserve"> pada </w:t>
      </w:r>
      <w:proofErr w:type="spellStart"/>
      <w:r w:rsidRPr="00EE7157">
        <w:rPr>
          <w:sz w:val="24"/>
          <w:szCs w:val="24"/>
        </w:rPr>
        <w:t>hari</w:t>
      </w:r>
      <w:proofErr w:type="spellEnd"/>
      <w:r w:rsidRPr="00EE7157">
        <w:rPr>
          <w:sz w:val="24"/>
          <w:szCs w:val="24"/>
        </w:rPr>
        <w:t xml:space="preserve"> Rabu, 22 </w:t>
      </w:r>
      <w:proofErr w:type="spellStart"/>
      <w:r w:rsidRPr="00EE7157">
        <w:rPr>
          <w:sz w:val="24"/>
          <w:szCs w:val="24"/>
        </w:rPr>
        <w:t>Desember</w:t>
      </w:r>
      <w:proofErr w:type="spellEnd"/>
      <w:r w:rsidRPr="00EE7157">
        <w:rPr>
          <w:sz w:val="24"/>
          <w:szCs w:val="24"/>
        </w:rPr>
        <w:t xml:space="preserve"> 2020 </w:t>
      </w:r>
      <w:proofErr w:type="spellStart"/>
      <w:r w:rsidRPr="00EE7157">
        <w:rPr>
          <w:sz w:val="24"/>
          <w:szCs w:val="24"/>
        </w:rPr>
        <w:t>bertempat</w:t>
      </w:r>
      <w:proofErr w:type="spellEnd"/>
      <w:r w:rsidRPr="00EE7157">
        <w:rPr>
          <w:sz w:val="24"/>
          <w:szCs w:val="24"/>
        </w:rPr>
        <w:t xml:space="preserve"> di </w:t>
      </w:r>
      <w:proofErr w:type="spellStart"/>
      <w:r w:rsidRPr="00EE7157">
        <w:rPr>
          <w:sz w:val="24"/>
          <w:szCs w:val="24"/>
        </w:rPr>
        <w:t>kantor</w:t>
      </w:r>
      <w:proofErr w:type="spellEnd"/>
      <w:r w:rsidRPr="00EE7157">
        <w:rPr>
          <w:sz w:val="24"/>
          <w:szCs w:val="24"/>
        </w:rPr>
        <w:t xml:space="preserve"> PT Jasa </w:t>
      </w:r>
      <w:proofErr w:type="spellStart"/>
      <w:r w:rsidRPr="00EE7157">
        <w:rPr>
          <w:sz w:val="24"/>
          <w:szCs w:val="24"/>
        </w:rPr>
        <w:t>Raharja</w:t>
      </w:r>
      <w:proofErr w:type="spellEnd"/>
      <w:r w:rsidRPr="00EE7157">
        <w:rPr>
          <w:sz w:val="24"/>
          <w:szCs w:val="24"/>
        </w:rPr>
        <w:t xml:space="preserve"> D.I. Yogyakarta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dokumentasi</w:t>
      </w:r>
      <w:proofErr w:type="spellEnd"/>
      <w:r w:rsidRPr="00EE7157">
        <w:rPr>
          <w:sz w:val="24"/>
          <w:szCs w:val="24"/>
        </w:rPr>
        <w:t xml:space="preserve"> </w:t>
      </w:r>
      <w:proofErr w:type="spellStart"/>
      <w:r w:rsidRPr="00EE7157">
        <w:rPr>
          <w:sz w:val="24"/>
          <w:szCs w:val="24"/>
        </w:rPr>
        <w:t>sebagai</w:t>
      </w:r>
      <w:proofErr w:type="spellEnd"/>
      <w:r w:rsidRPr="00EE7157">
        <w:rPr>
          <w:sz w:val="24"/>
          <w:szCs w:val="24"/>
        </w:rPr>
        <w:t xml:space="preserve"> </w:t>
      </w:r>
      <w:proofErr w:type="spellStart"/>
      <w:r w:rsidRPr="00EE7157">
        <w:rPr>
          <w:sz w:val="24"/>
          <w:szCs w:val="24"/>
        </w:rPr>
        <w:t>berikut</w:t>
      </w:r>
      <w:proofErr w:type="spellEnd"/>
      <w:r w:rsidR="00CD2134" w:rsidRPr="00EE7157">
        <w:rPr>
          <w:noProof/>
          <w:sz w:val="24"/>
          <w:szCs w:val="24"/>
        </w:rPr>
        <w:drawing>
          <wp:inline distT="0" distB="0" distL="0" distR="0" wp14:anchorId="1BB42630" wp14:editId="3033DA8D">
            <wp:extent cx="2559050" cy="1439109"/>
            <wp:effectExtent l="0" t="0" r="0" b="889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559050" cy="1439109"/>
                    </a:xfrm>
                    <a:prstGeom prst="rect">
                      <a:avLst/>
                    </a:prstGeom>
                    <a:ln/>
                  </pic:spPr>
                </pic:pic>
              </a:graphicData>
            </a:graphic>
          </wp:inline>
        </w:drawing>
      </w:r>
    </w:p>
    <w:p w14:paraId="756ACFF1" w14:textId="57767609" w:rsidR="005E47EC" w:rsidRPr="00EE7157" w:rsidRDefault="00136B80" w:rsidP="00136B80">
      <w:pPr>
        <w:pStyle w:val="Caption"/>
        <w:jc w:val="both"/>
        <w:rPr>
          <w:sz w:val="24"/>
          <w:szCs w:val="24"/>
        </w:rPr>
      </w:pPr>
      <w:r>
        <w:t xml:space="preserve">Gambar </w:t>
      </w:r>
      <w:r>
        <w:fldChar w:fldCharType="begin"/>
      </w:r>
      <w:r>
        <w:instrText xml:space="preserve"> SEQ Gambar \* ARABIC </w:instrText>
      </w:r>
      <w:r>
        <w:fldChar w:fldCharType="separate"/>
      </w:r>
      <w:r w:rsidR="000579BD">
        <w:rPr>
          <w:noProof/>
        </w:rPr>
        <w:t>6</w:t>
      </w:r>
      <w:r>
        <w:fldChar w:fldCharType="end"/>
      </w:r>
      <w:r>
        <w:t xml:space="preserve">. </w:t>
      </w:r>
      <w:proofErr w:type="spellStart"/>
      <w:r>
        <w:t>Rapat</w:t>
      </w:r>
      <w:proofErr w:type="spellEnd"/>
      <w:r>
        <w:t xml:space="preserve"> Tim Pembina </w:t>
      </w:r>
      <w:proofErr w:type="spellStart"/>
      <w:r>
        <w:t>Samsat</w:t>
      </w:r>
      <w:proofErr w:type="spellEnd"/>
      <w:r>
        <w:t xml:space="preserve"> DIY</w:t>
      </w:r>
    </w:p>
    <w:p w14:paraId="41CFA7F4" w14:textId="77777777" w:rsidR="00136B80" w:rsidRDefault="00CD2134" w:rsidP="00136B80">
      <w:pPr>
        <w:keepNext/>
        <w:pBdr>
          <w:top w:val="nil"/>
          <w:left w:val="nil"/>
          <w:bottom w:val="nil"/>
          <w:right w:val="nil"/>
          <w:between w:val="nil"/>
        </w:pBdr>
        <w:spacing w:line="360" w:lineRule="auto"/>
        <w:jc w:val="both"/>
      </w:pPr>
      <w:r w:rsidRPr="00EE7157">
        <w:rPr>
          <w:noProof/>
          <w:sz w:val="24"/>
          <w:szCs w:val="24"/>
        </w:rPr>
        <w:drawing>
          <wp:inline distT="0" distB="0" distL="0" distR="0" wp14:anchorId="327FD46A" wp14:editId="090C2789">
            <wp:extent cx="2559050" cy="1439109"/>
            <wp:effectExtent l="0" t="0" r="0" b="889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559050" cy="1439109"/>
                    </a:xfrm>
                    <a:prstGeom prst="rect">
                      <a:avLst/>
                    </a:prstGeom>
                    <a:ln/>
                  </pic:spPr>
                </pic:pic>
              </a:graphicData>
            </a:graphic>
          </wp:inline>
        </w:drawing>
      </w:r>
    </w:p>
    <w:p w14:paraId="389DEF18" w14:textId="412B99AA" w:rsidR="005E47EC" w:rsidRPr="00EE7157" w:rsidRDefault="00136B80" w:rsidP="00136B80">
      <w:pPr>
        <w:pStyle w:val="Caption"/>
        <w:jc w:val="both"/>
        <w:rPr>
          <w:sz w:val="24"/>
          <w:szCs w:val="24"/>
        </w:rPr>
      </w:pPr>
      <w:r>
        <w:t xml:space="preserve">Gambar </w:t>
      </w:r>
      <w:r>
        <w:fldChar w:fldCharType="begin"/>
      </w:r>
      <w:r>
        <w:instrText xml:space="preserve"> SEQ Gambar \* ARABIC </w:instrText>
      </w:r>
      <w:r>
        <w:fldChar w:fldCharType="separate"/>
      </w:r>
      <w:r w:rsidR="000579BD">
        <w:rPr>
          <w:noProof/>
        </w:rPr>
        <w:t>7</w:t>
      </w:r>
      <w:r>
        <w:fldChar w:fldCharType="end"/>
      </w:r>
      <w:r>
        <w:t xml:space="preserve">. </w:t>
      </w:r>
      <w:proofErr w:type="spellStart"/>
      <w:r>
        <w:t>Rapat</w:t>
      </w:r>
      <w:proofErr w:type="spellEnd"/>
      <w:r>
        <w:t xml:space="preserve"> Tim Pembina </w:t>
      </w:r>
      <w:proofErr w:type="spellStart"/>
      <w:r>
        <w:t>Samast</w:t>
      </w:r>
      <w:proofErr w:type="spellEnd"/>
      <w:r>
        <w:t xml:space="preserve"> DIY</w:t>
      </w:r>
    </w:p>
    <w:p w14:paraId="68F7F2D2" w14:textId="77777777" w:rsidR="00136B80" w:rsidRDefault="005E47EC" w:rsidP="00136B80">
      <w:pPr>
        <w:keepNext/>
        <w:pBdr>
          <w:top w:val="nil"/>
          <w:left w:val="nil"/>
          <w:bottom w:val="nil"/>
          <w:right w:val="nil"/>
          <w:between w:val="nil"/>
        </w:pBdr>
        <w:spacing w:line="360" w:lineRule="auto"/>
        <w:jc w:val="both"/>
      </w:pPr>
      <w:r w:rsidRPr="00EE7157">
        <w:rPr>
          <w:noProof/>
          <w:sz w:val="24"/>
          <w:szCs w:val="24"/>
        </w:rPr>
        <w:drawing>
          <wp:inline distT="0" distB="0" distL="0" distR="0" wp14:anchorId="3133FE87" wp14:editId="2A914E88">
            <wp:extent cx="2851150" cy="1726424"/>
            <wp:effectExtent l="0" t="0" r="6350" b="762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2851150" cy="1726424"/>
                    </a:xfrm>
                    <a:prstGeom prst="rect">
                      <a:avLst/>
                    </a:prstGeom>
                    <a:ln/>
                  </pic:spPr>
                </pic:pic>
              </a:graphicData>
            </a:graphic>
          </wp:inline>
        </w:drawing>
      </w:r>
    </w:p>
    <w:p w14:paraId="0B2B5DC7" w14:textId="49829779" w:rsidR="00136B80" w:rsidRDefault="00136B80" w:rsidP="00136B80">
      <w:pPr>
        <w:pStyle w:val="Caption"/>
        <w:jc w:val="both"/>
      </w:pPr>
      <w:r>
        <w:t xml:space="preserve">Gambar </w:t>
      </w:r>
      <w:r>
        <w:fldChar w:fldCharType="begin"/>
      </w:r>
      <w:r>
        <w:instrText xml:space="preserve"> SEQ Gambar \* ARABIC </w:instrText>
      </w:r>
      <w:r>
        <w:fldChar w:fldCharType="separate"/>
      </w:r>
      <w:r w:rsidR="000579BD">
        <w:rPr>
          <w:noProof/>
        </w:rPr>
        <w:t>8</w:t>
      </w:r>
      <w:r>
        <w:fldChar w:fldCharType="end"/>
      </w:r>
      <w:r>
        <w:t xml:space="preserve">. </w:t>
      </w:r>
      <w:proofErr w:type="spellStart"/>
      <w:r>
        <w:t>Notulen</w:t>
      </w:r>
      <w:proofErr w:type="spellEnd"/>
      <w:r>
        <w:t xml:space="preserve"> </w:t>
      </w:r>
      <w:proofErr w:type="spellStart"/>
      <w:r>
        <w:t>Rapat</w:t>
      </w:r>
      <w:proofErr w:type="spellEnd"/>
      <w:r>
        <w:t xml:space="preserve"> Tim Pembina </w:t>
      </w:r>
      <w:proofErr w:type="spellStart"/>
      <w:r>
        <w:t>Samsat</w:t>
      </w:r>
      <w:proofErr w:type="spellEnd"/>
      <w:r>
        <w:t xml:space="preserve"> DIY</w:t>
      </w:r>
    </w:p>
    <w:p w14:paraId="02D5A3AF" w14:textId="0195C01E" w:rsidR="00F317C8" w:rsidRDefault="005E47EC" w:rsidP="00EC6F15">
      <w:pPr>
        <w:pBdr>
          <w:top w:val="nil"/>
          <w:left w:val="nil"/>
          <w:bottom w:val="nil"/>
          <w:right w:val="nil"/>
          <w:between w:val="nil"/>
        </w:pBdr>
        <w:spacing w:line="360" w:lineRule="auto"/>
        <w:jc w:val="both"/>
        <w:rPr>
          <w:sz w:val="24"/>
          <w:szCs w:val="24"/>
        </w:rPr>
      </w:pPr>
      <w:proofErr w:type="spellStart"/>
      <w:r w:rsidRPr="00EE7157">
        <w:rPr>
          <w:sz w:val="24"/>
          <w:szCs w:val="24"/>
        </w:rPr>
        <w:t>Rapat</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diikuti</w:t>
      </w:r>
      <w:proofErr w:type="spellEnd"/>
      <w:r w:rsidRPr="00EE7157">
        <w:rPr>
          <w:sz w:val="24"/>
          <w:szCs w:val="24"/>
        </w:rPr>
        <w:t xml:space="preserve"> oleh 3 </w:t>
      </w:r>
      <w:proofErr w:type="spellStart"/>
      <w:r w:rsidRPr="00EE7157">
        <w:rPr>
          <w:sz w:val="24"/>
          <w:szCs w:val="24"/>
        </w:rPr>
        <w:t>Instansi</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rapat</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hadir</w:t>
      </w:r>
      <w:proofErr w:type="spellEnd"/>
      <w:r w:rsidRPr="00EE7157">
        <w:rPr>
          <w:sz w:val="24"/>
          <w:szCs w:val="24"/>
        </w:rPr>
        <w:t xml:space="preserve"> </w:t>
      </w:r>
      <w:proofErr w:type="spellStart"/>
      <w:r w:rsidRPr="00EE7157">
        <w:rPr>
          <w:sz w:val="24"/>
          <w:szCs w:val="24"/>
        </w:rPr>
        <w:t>tiga</w:t>
      </w:r>
      <w:proofErr w:type="spellEnd"/>
      <w:r w:rsidRPr="00EE7157">
        <w:rPr>
          <w:sz w:val="24"/>
          <w:szCs w:val="24"/>
        </w:rPr>
        <w:t xml:space="preserve"> </w:t>
      </w:r>
      <w:proofErr w:type="spellStart"/>
      <w:r w:rsidRPr="00EE7157">
        <w:rPr>
          <w:sz w:val="24"/>
          <w:szCs w:val="24"/>
        </w:rPr>
        <w:t>kepala</w:t>
      </w:r>
      <w:proofErr w:type="spellEnd"/>
      <w:r w:rsidRPr="00EE7157">
        <w:rPr>
          <w:sz w:val="24"/>
          <w:szCs w:val="24"/>
        </w:rPr>
        <w:t xml:space="preserve"> </w:t>
      </w:r>
      <w:proofErr w:type="spellStart"/>
      <w:r w:rsidRPr="00EE7157">
        <w:rPr>
          <w:sz w:val="24"/>
          <w:szCs w:val="24"/>
        </w:rPr>
        <w:t>Instansi</w:t>
      </w:r>
      <w:proofErr w:type="spellEnd"/>
      <w:r w:rsidRPr="00EE7157">
        <w:rPr>
          <w:sz w:val="24"/>
          <w:szCs w:val="24"/>
        </w:rPr>
        <w:t xml:space="preserve"> </w:t>
      </w:r>
      <w:proofErr w:type="spellStart"/>
      <w:r w:rsidRPr="00EE7157">
        <w:rPr>
          <w:sz w:val="24"/>
          <w:szCs w:val="24"/>
        </w:rPr>
        <w:t>yakni</w:t>
      </w:r>
      <w:proofErr w:type="spellEnd"/>
      <w:r w:rsidRPr="00EE7157">
        <w:rPr>
          <w:sz w:val="24"/>
          <w:szCs w:val="24"/>
        </w:rPr>
        <w:t xml:space="preserve">; </w:t>
      </w:r>
      <w:proofErr w:type="spellStart"/>
      <w:r w:rsidRPr="00EE7157">
        <w:rPr>
          <w:sz w:val="24"/>
          <w:szCs w:val="24"/>
        </w:rPr>
        <w:t>Dirlantas</w:t>
      </w:r>
      <w:proofErr w:type="spellEnd"/>
      <w:r w:rsidRPr="00EE7157">
        <w:rPr>
          <w:sz w:val="24"/>
          <w:szCs w:val="24"/>
        </w:rPr>
        <w:t xml:space="preserve"> </w:t>
      </w:r>
      <w:proofErr w:type="spellStart"/>
      <w:r w:rsidRPr="00EE7157">
        <w:rPr>
          <w:sz w:val="24"/>
          <w:szCs w:val="24"/>
        </w:rPr>
        <w:t>Polda</w:t>
      </w:r>
      <w:proofErr w:type="spellEnd"/>
      <w:r w:rsidRPr="00EE7157">
        <w:rPr>
          <w:sz w:val="24"/>
          <w:szCs w:val="24"/>
        </w:rPr>
        <w:t xml:space="preserve"> DIY </w:t>
      </w:r>
      <w:proofErr w:type="spellStart"/>
      <w:r w:rsidRPr="00EE7157">
        <w:rPr>
          <w:sz w:val="24"/>
          <w:szCs w:val="24"/>
        </w:rPr>
        <w:t>Kombes</w:t>
      </w:r>
      <w:proofErr w:type="spellEnd"/>
      <w:r w:rsidRPr="00EE7157">
        <w:rPr>
          <w:sz w:val="24"/>
          <w:szCs w:val="24"/>
        </w:rPr>
        <w:t xml:space="preserve"> </w:t>
      </w:r>
      <w:proofErr w:type="spellStart"/>
      <w:r w:rsidRPr="00EE7157">
        <w:rPr>
          <w:sz w:val="24"/>
          <w:szCs w:val="24"/>
        </w:rPr>
        <w:t>Pold</w:t>
      </w:r>
      <w:proofErr w:type="spellEnd"/>
      <w:r w:rsidRPr="00EE7157">
        <w:rPr>
          <w:sz w:val="24"/>
          <w:szCs w:val="24"/>
        </w:rPr>
        <w:t xml:space="preserve"> </w:t>
      </w:r>
      <w:proofErr w:type="spellStart"/>
      <w:r w:rsidRPr="00EE7157">
        <w:rPr>
          <w:sz w:val="24"/>
          <w:szCs w:val="24"/>
        </w:rPr>
        <w:t>Iwan</w:t>
      </w:r>
      <w:proofErr w:type="spellEnd"/>
      <w:r w:rsidRPr="00EE7157">
        <w:rPr>
          <w:sz w:val="24"/>
          <w:szCs w:val="24"/>
        </w:rPr>
        <w:t xml:space="preserve"> </w:t>
      </w:r>
      <w:proofErr w:type="spellStart"/>
      <w:r w:rsidRPr="00EE7157">
        <w:rPr>
          <w:sz w:val="24"/>
          <w:szCs w:val="24"/>
        </w:rPr>
        <w:t>Saktiadi</w:t>
      </w:r>
      <w:proofErr w:type="spellEnd"/>
      <w:r w:rsidRPr="00EE7157">
        <w:rPr>
          <w:sz w:val="24"/>
          <w:szCs w:val="24"/>
        </w:rPr>
        <w:t xml:space="preserve">, S.I.K., M.H, </w:t>
      </w:r>
      <w:proofErr w:type="spellStart"/>
      <w:r w:rsidRPr="00EE7157">
        <w:rPr>
          <w:sz w:val="24"/>
          <w:szCs w:val="24"/>
        </w:rPr>
        <w:t>Kepala</w:t>
      </w:r>
      <w:proofErr w:type="spellEnd"/>
      <w:r w:rsidRPr="00EE7157">
        <w:rPr>
          <w:sz w:val="24"/>
          <w:szCs w:val="24"/>
        </w:rPr>
        <w:t xml:space="preserve"> PT Jasa </w:t>
      </w:r>
      <w:proofErr w:type="spellStart"/>
      <w:r w:rsidRPr="00EE7157">
        <w:rPr>
          <w:sz w:val="24"/>
          <w:szCs w:val="24"/>
        </w:rPr>
        <w:t>Raharja</w:t>
      </w:r>
      <w:proofErr w:type="spellEnd"/>
      <w:r w:rsidRPr="00EE7157">
        <w:rPr>
          <w:sz w:val="24"/>
          <w:szCs w:val="24"/>
        </w:rPr>
        <w:t xml:space="preserve"> </w:t>
      </w:r>
      <w:r w:rsidRPr="00EE7157">
        <w:rPr>
          <w:sz w:val="24"/>
          <w:szCs w:val="24"/>
        </w:rPr>
        <w:t xml:space="preserve">Cabang D.I. Yogyakarta </w:t>
      </w:r>
      <w:proofErr w:type="spellStart"/>
      <w:r w:rsidRPr="00EE7157">
        <w:rPr>
          <w:sz w:val="24"/>
          <w:szCs w:val="24"/>
        </w:rPr>
        <w:t>Akhdiyat</w:t>
      </w:r>
      <w:proofErr w:type="spellEnd"/>
      <w:r w:rsidRPr="00EE7157">
        <w:rPr>
          <w:sz w:val="24"/>
          <w:szCs w:val="24"/>
        </w:rPr>
        <w:t xml:space="preserve"> </w:t>
      </w:r>
      <w:proofErr w:type="spellStart"/>
      <w:r w:rsidRPr="00EE7157">
        <w:rPr>
          <w:sz w:val="24"/>
          <w:szCs w:val="24"/>
        </w:rPr>
        <w:t>Setya</w:t>
      </w:r>
      <w:proofErr w:type="spellEnd"/>
      <w:r w:rsidRPr="00EE7157">
        <w:rPr>
          <w:sz w:val="24"/>
          <w:szCs w:val="24"/>
        </w:rPr>
        <w:t xml:space="preserve"> </w:t>
      </w:r>
      <w:proofErr w:type="spellStart"/>
      <w:r w:rsidRPr="00EE7157">
        <w:rPr>
          <w:sz w:val="24"/>
          <w:szCs w:val="24"/>
        </w:rPr>
        <w:t>Purnama</w:t>
      </w:r>
      <w:proofErr w:type="spellEnd"/>
      <w:r w:rsidRPr="00EE7157">
        <w:rPr>
          <w:sz w:val="24"/>
          <w:szCs w:val="24"/>
        </w:rPr>
        <w:t xml:space="preserve">, SH., LLM., CRMP., CHRA, </w:t>
      </w:r>
      <w:proofErr w:type="spellStart"/>
      <w:r w:rsidRPr="00EE7157">
        <w:rPr>
          <w:sz w:val="24"/>
          <w:szCs w:val="24"/>
        </w:rPr>
        <w:t>Kepala</w:t>
      </w:r>
      <w:proofErr w:type="spellEnd"/>
      <w:r w:rsidRPr="00EE7157">
        <w:rPr>
          <w:sz w:val="24"/>
          <w:szCs w:val="24"/>
        </w:rPr>
        <w:t xml:space="preserve"> </w:t>
      </w:r>
      <w:proofErr w:type="spellStart"/>
      <w:r w:rsidRPr="00EE7157">
        <w:rPr>
          <w:sz w:val="24"/>
          <w:szCs w:val="24"/>
        </w:rPr>
        <w:t>Bidang</w:t>
      </w:r>
      <w:proofErr w:type="spellEnd"/>
      <w:r w:rsidRPr="00EE7157">
        <w:rPr>
          <w:sz w:val="24"/>
          <w:szCs w:val="24"/>
        </w:rPr>
        <w:t xml:space="preserve"> </w:t>
      </w:r>
      <w:proofErr w:type="spellStart"/>
      <w:r w:rsidRPr="00EE7157">
        <w:rPr>
          <w:sz w:val="24"/>
          <w:szCs w:val="24"/>
        </w:rPr>
        <w:t>Pendapatan</w:t>
      </w:r>
      <w:proofErr w:type="spellEnd"/>
      <w:r w:rsidRPr="00EE7157">
        <w:rPr>
          <w:sz w:val="24"/>
          <w:szCs w:val="24"/>
        </w:rPr>
        <w:t xml:space="preserve"> &amp; </w:t>
      </w:r>
      <w:proofErr w:type="spellStart"/>
      <w:r w:rsidRPr="00EE7157">
        <w:rPr>
          <w:sz w:val="24"/>
          <w:szCs w:val="24"/>
        </w:rPr>
        <w:t>Anggaran</w:t>
      </w:r>
      <w:proofErr w:type="spellEnd"/>
      <w:r w:rsidRPr="00EE7157">
        <w:rPr>
          <w:sz w:val="24"/>
          <w:szCs w:val="24"/>
        </w:rPr>
        <w:t xml:space="preserve"> BPKA D.I. Yogyakarta Bapak Gamal </w:t>
      </w:r>
      <w:proofErr w:type="spellStart"/>
      <w:r w:rsidRPr="00EE7157">
        <w:rPr>
          <w:sz w:val="24"/>
          <w:szCs w:val="24"/>
        </w:rPr>
        <w:t>Suwantoro</w:t>
      </w:r>
      <w:proofErr w:type="spellEnd"/>
      <w:r w:rsidRPr="00EE7157">
        <w:rPr>
          <w:sz w:val="24"/>
          <w:szCs w:val="24"/>
        </w:rPr>
        <w:t xml:space="preserve"> S.H. dan </w:t>
      </w:r>
      <w:proofErr w:type="spellStart"/>
      <w:r w:rsidRPr="00EE7157">
        <w:rPr>
          <w:sz w:val="24"/>
          <w:szCs w:val="24"/>
        </w:rPr>
        <w:t>Kepala</w:t>
      </w:r>
      <w:proofErr w:type="spellEnd"/>
      <w:r w:rsidRPr="00EE7157">
        <w:rPr>
          <w:sz w:val="24"/>
          <w:szCs w:val="24"/>
        </w:rPr>
        <w:t xml:space="preserve"> KPPD 5 Kota/</w:t>
      </w:r>
      <w:proofErr w:type="spellStart"/>
      <w:r w:rsidRPr="00EE7157">
        <w:rPr>
          <w:sz w:val="24"/>
          <w:szCs w:val="24"/>
        </w:rPr>
        <w:t>Kabupaten</w:t>
      </w:r>
      <w:proofErr w:type="spellEnd"/>
      <w:r w:rsidRPr="00EE7157">
        <w:rPr>
          <w:sz w:val="24"/>
          <w:szCs w:val="24"/>
        </w:rPr>
        <w:t xml:space="preserve">. </w:t>
      </w:r>
      <w:proofErr w:type="spellStart"/>
      <w:r w:rsidRPr="00EE7157">
        <w:rPr>
          <w:sz w:val="24"/>
          <w:szCs w:val="24"/>
        </w:rPr>
        <w:t>Dokumentasi</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merupakan</w:t>
      </w:r>
      <w:proofErr w:type="spellEnd"/>
      <w:r w:rsidRPr="00EE7157">
        <w:rPr>
          <w:sz w:val="24"/>
          <w:szCs w:val="24"/>
        </w:rPr>
        <w:t xml:space="preserve"> </w:t>
      </w:r>
      <w:proofErr w:type="spellStart"/>
      <w:r w:rsidRPr="00EE7157">
        <w:rPr>
          <w:sz w:val="24"/>
          <w:szCs w:val="24"/>
        </w:rPr>
        <w:t>bukti</w:t>
      </w:r>
      <w:proofErr w:type="spellEnd"/>
      <w:r w:rsidRPr="00EE7157">
        <w:rPr>
          <w:sz w:val="24"/>
          <w:szCs w:val="24"/>
        </w:rPr>
        <w:t xml:space="preserve"> yang </w:t>
      </w:r>
      <w:proofErr w:type="spellStart"/>
      <w:r w:rsidRPr="00EE7157">
        <w:rPr>
          <w:sz w:val="24"/>
          <w:szCs w:val="24"/>
        </w:rPr>
        <w:t>memperkuat</w:t>
      </w:r>
      <w:proofErr w:type="spellEnd"/>
      <w:r w:rsidRPr="00EE7157">
        <w:rPr>
          <w:sz w:val="24"/>
          <w:szCs w:val="24"/>
        </w:rPr>
        <w:t xml:space="preserve"> </w:t>
      </w:r>
      <w:proofErr w:type="spellStart"/>
      <w:r w:rsidRPr="00EE7157">
        <w:rPr>
          <w:sz w:val="24"/>
          <w:szCs w:val="24"/>
        </w:rPr>
        <w:t>informan</w:t>
      </w:r>
      <w:proofErr w:type="spellEnd"/>
      <w:r w:rsidRPr="00EE7157">
        <w:rPr>
          <w:sz w:val="24"/>
          <w:szCs w:val="24"/>
        </w:rPr>
        <w:t xml:space="preserve"> </w:t>
      </w:r>
      <w:proofErr w:type="spellStart"/>
      <w:r w:rsidRPr="00EE7157">
        <w:rPr>
          <w:sz w:val="24"/>
          <w:szCs w:val="24"/>
        </w:rPr>
        <w:t>berikut</w:t>
      </w:r>
      <w:proofErr w:type="spellEnd"/>
      <w:r w:rsidR="00F317C8">
        <w:rPr>
          <w:sz w:val="24"/>
          <w:szCs w:val="24"/>
        </w:rPr>
        <w:t>.</w:t>
      </w:r>
    </w:p>
    <w:p w14:paraId="2F600BA9" w14:textId="77777777" w:rsidR="00F317C8" w:rsidRDefault="005E47EC" w:rsidP="00EC6F15">
      <w:pPr>
        <w:pBdr>
          <w:top w:val="nil"/>
          <w:left w:val="nil"/>
          <w:bottom w:val="nil"/>
          <w:right w:val="nil"/>
          <w:between w:val="nil"/>
        </w:pBdr>
        <w:spacing w:line="360" w:lineRule="auto"/>
        <w:ind w:firstLine="720"/>
        <w:jc w:val="both"/>
        <w:rPr>
          <w:sz w:val="24"/>
          <w:szCs w:val="24"/>
        </w:rPr>
      </w:pPr>
      <w:proofErr w:type="spellStart"/>
      <w:r w:rsidRPr="00EE7157">
        <w:rPr>
          <w:sz w:val="24"/>
          <w:szCs w:val="24"/>
        </w:rPr>
        <w:t>Tindak</w:t>
      </w:r>
      <w:proofErr w:type="spellEnd"/>
      <w:r w:rsidRPr="00EE7157">
        <w:rPr>
          <w:sz w:val="24"/>
          <w:szCs w:val="24"/>
        </w:rPr>
        <w:t xml:space="preserve"> </w:t>
      </w:r>
      <w:proofErr w:type="spellStart"/>
      <w:r w:rsidRPr="00EE7157">
        <w:rPr>
          <w:sz w:val="24"/>
          <w:szCs w:val="24"/>
        </w:rPr>
        <w:t>lanjut</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w:t>
      </w:r>
      <w:proofErr w:type="spellStart"/>
      <w:r w:rsidRPr="00EE7157">
        <w:rPr>
          <w:sz w:val="24"/>
          <w:szCs w:val="24"/>
        </w:rPr>
        <w:t>hasiil</w:t>
      </w:r>
      <w:proofErr w:type="spellEnd"/>
      <w:r w:rsidRPr="00EE7157">
        <w:rPr>
          <w:sz w:val="24"/>
          <w:szCs w:val="24"/>
        </w:rPr>
        <w:t xml:space="preserve"> </w:t>
      </w:r>
      <w:proofErr w:type="spellStart"/>
      <w:r w:rsidRPr="00EE7157">
        <w:rPr>
          <w:sz w:val="24"/>
          <w:szCs w:val="24"/>
        </w:rPr>
        <w:t>rapat</w:t>
      </w:r>
      <w:proofErr w:type="spellEnd"/>
      <w:r w:rsidRPr="00EE7157">
        <w:rPr>
          <w:sz w:val="24"/>
          <w:szCs w:val="24"/>
        </w:rPr>
        <w:t xml:space="preserve"> Tim Pembina </w:t>
      </w:r>
      <w:proofErr w:type="spellStart"/>
      <w:r w:rsidRPr="00EE7157">
        <w:rPr>
          <w:sz w:val="24"/>
          <w:szCs w:val="24"/>
        </w:rPr>
        <w:t>Samsat</w:t>
      </w:r>
      <w:proofErr w:type="spellEnd"/>
      <w:r w:rsidRPr="00EE7157">
        <w:rPr>
          <w:sz w:val="24"/>
          <w:szCs w:val="24"/>
        </w:rPr>
        <w:t xml:space="preserve"> D.I. Yogyakarta </w:t>
      </w:r>
      <w:proofErr w:type="spellStart"/>
      <w:r w:rsidRPr="00EE7157">
        <w:rPr>
          <w:sz w:val="24"/>
          <w:szCs w:val="24"/>
        </w:rPr>
        <w:t>adanya</w:t>
      </w:r>
      <w:proofErr w:type="spellEnd"/>
      <w:r w:rsidRPr="00EE7157">
        <w:rPr>
          <w:sz w:val="24"/>
          <w:szCs w:val="24"/>
        </w:rPr>
        <w:t xml:space="preserve"> </w:t>
      </w:r>
      <w:proofErr w:type="spellStart"/>
      <w:r w:rsidRPr="00EE7157">
        <w:rPr>
          <w:sz w:val="24"/>
          <w:szCs w:val="24"/>
        </w:rPr>
        <w:t>surat</w:t>
      </w:r>
      <w:proofErr w:type="spellEnd"/>
      <w:r w:rsidRPr="00EE7157">
        <w:rPr>
          <w:sz w:val="24"/>
          <w:szCs w:val="24"/>
        </w:rPr>
        <w:t xml:space="preserve"> </w:t>
      </w:r>
      <w:proofErr w:type="spellStart"/>
      <w:r w:rsidRPr="00EE7157">
        <w:rPr>
          <w:sz w:val="24"/>
          <w:szCs w:val="24"/>
        </w:rPr>
        <w:t>pengajuan</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w:t>
      </w:r>
      <w:proofErr w:type="spellStart"/>
      <w:r w:rsidRPr="00EE7157">
        <w:rPr>
          <w:sz w:val="24"/>
          <w:szCs w:val="24"/>
        </w:rPr>
        <w:t>Gubernur</w:t>
      </w:r>
      <w:proofErr w:type="spellEnd"/>
      <w:r w:rsidRPr="00EE7157">
        <w:rPr>
          <w:sz w:val="24"/>
          <w:szCs w:val="24"/>
        </w:rPr>
        <w:t xml:space="preserve"> </w:t>
      </w:r>
      <w:proofErr w:type="spellStart"/>
      <w:r w:rsidRPr="00EE7157">
        <w:rPr>
          <w:sz w:val="24"/>
          <w:szCs w:val="24"/>
        </w:rPr>
        <w:t>melalui</w:t>
      </w:r>
      <w:proofErr w:type="spellEnd"/>
      <w:r w:rsidRPr="00EE7157">
        <w:rPr>
          <w:sz w:val="24"/>
          <w:szCs w:val="24"/>
        </w:rPr>
        <w:t xml:space="preserve"> BPKA DIY (Badan </w:t>
      </w:r>
      <w:proofErr w:type="spellStart"/>
      <w:r w:rsidRPr="00EE7157">
        <w:rPr>
          <w:sz w:val="24"/>
          <w:szCs w:val="24"/>
        </w:rPr>
        <w:t>Pengelola</w:t>
      </w:r>
      <w:proofErr w:type="spellEnd"/>
      <w:r w:rsidRPr="00EE7157">
        <w:rPr>
          <w:sz w:val="24"/>
          <w:szCs w:val="24"/>
        </w:rPr>
        <w:t xml:space="preserve"> </w:t>
      </w:r>
      <w:proofErr w:type="spellStart"/>
      <w:r w:rsidRPr="00EE7157">
        <w:rPr>
          <w:sz w:val="24"/>
          <w:szCs w:val="24"/>
        </w:rPr>
        <w:t>Keuangan</w:t>
      </w:r>
      <w:proofErr w:type="spellEnd"/>
      <w:r w:rsidRPr="00EE7157">
        <w:rPr>
          <w:sz w:val="24"/>
          <w:szCs w:val="24"/>
        </w:rPr>
        <w:t xml:space="preserve"> &amp; </w:t>
      </w:r>
      <w:proofErr w:type="spellStart"/>
      <w:r w:rsidRPr="00EE7157">
        <w:rPr>
          <w:sz w:val="24"/>
          <w:szCs w:val="24"/>
        </w:rPr>
        <w:t>Aset</w:t>
      </w:r>
      <w:proofErr w:type="spellEnd"/>
      <w:r w:rsidRPr="00EE7157">
        <w:rPr>
          <w:sz w:val="24"/>
          <w:szCs w:val="24"/>
        </w:rPr>
        <w:t xml:space="preserve"> Daerah Istimewa Yogyakarta).</w:t>
      </w:r>
      <w:bookmarkStart w:id="3" w:name="_Hlk120281959"/>
    </w:p>
    <w:p w14:paraId="3927C5F0" w14:textId="4E0EF87F" w:rsidR="005E47EC" w:rsidRPr="00EE7157" w:rsidRDefault="005E47EC" w:rsidP="00EC6F15">
      <w:pPr>
        <w:pBdr>
          <w:top w:val="nil"/>
          <w:left w:val="nil"/>
          <w:bottom w:val="nil"/>
          <w:right w:val="nil"/>
          <w:between w:val="nil"/>
        </w:pBdr>
        <w:spacing w:line="360" w:lineRule="auto"/>
        <w:ind w:firstLine="720"/>
        <w:jc w:val="both"/>
        <w:rPr>
          <w:sz w:val="24"/>
          <w:szCs w:val="24"/>
        </w:rPr>
      </w:pPr>
      <w:proofErr w:type="spellStart"/>
      <w:r w:rsidRPr="00EE7157">
        <w:rPr>
          <w:sz w:val="24"/>
          <w:szCs w:val="24"/>
        </w:rPr>
        <w:t>Tindak</w:t>
      </w:r>
      <w:proofErr w:type="spellEnd"/>
      <w:r w:rsidRPr="00EE7157">
        <w:rPr>
          <w:sz w:val="24"/>
          <w:szCs w:val="24"/>
        </w:rPr>
        <w:t xml:space="preserve"> </w:t>
      </w:r>
      <w:proofErr w:type="spellStart"/>
      <w:r w:rsidRPr="00EE7157">
        <w:rPr>
          <w:sz w:val="24"/>
          <w:szCs w:val="24"/>
        </w:rPr>
        <w:t>lanjut</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w:t>
      </w:r>
      <w:proofErr w:type="spellStart"/>
      <w:r w:rsidRPr="00EE7157">
        <w:rPr>
          <w:sz w:val="24"/>
          <w:szCs w:val="24"/>
        </w:rPr>
        <w:t>hasiil</w:t>
      </w:r>
      <w:proofErr w:type="spellEnd"/>
      <w:r w:rsidRPr="00EE7157">
        <w:rPr>
          <w:sz w:val="24"/>
          <w:szCs w:val="24"/>
        </w:rPr>
        <w:t xml:space="preserve"> </w:t>
      </w:r>
      <w:proofErr w:type="spellStart"/>
      <w:r w:rsidRPr="00EE7157">
        <w:rPr>
          <w:sz w:val="24"/>
          <w:szCs w:val="24"/>
        </w:rPr>
        <w:t>rapat</w:t>
      </w:r>
      <w:proofErr w:type="spellEnd"/>
      <w:r w:rsidRPr="00EE7157">
        <w:rPr>
          <w:sz w:val="24"/>
          <w:szCs w:val="24"/>
        </w:rPr>
        <w:t xml:space="preserve"> Tim Pembina </w:t>
      </w:r>
      <w:proofErr w:type="spellStart"/>
      <w:r w:rsidRPr="00EE7157">
        <w:rPr>
          <w:sz w:val="24"/>
          <w:szCs w:val="24"/>
        </w:rPr>
        <w:t>Samsat</w:t>
      </w:r>
      <w:proofErr w:type="spellEnd"/>
      <w:r w:rsidRPr="00EE7157">
        <w:rPr>
          <w:sz w:val="24"/>
          <w:szCs w:val="24"/>
        </w:rPr>
        <w:t xml:space="preserve"> D.I. Yogyakarta </w:t>
      </w:r>
      <w:proofErr w:type="spellStart"/>
      <w:r w:rsidRPr="00EE7157">
        <w:rPr>
          <w:sz w:val="24"/>
          <w:szCs w:val="24"/>
        </w:rPr>
        <w:t>adanya</w:t>
      </w:r>
      <w:proofErr w:type="spellEnd"/>
      <w:r w:rsidRPr="00EE7157">
        <w:rPr>
          <w:sz w:val="24"/>
          <w:szCs w:val="24"/>
        </w:rPr>
        <w:t xml:space="preserve"> </w:t>
      </w:r>
      <w:proofErr w:type="spellStart"/>
      <w:r w:rsidRPr="00EE7157">
        <w:rPr>
          <w:sz w:val="24"/>
          <w:szCs w:val="24"/>
        </w:rPr>
        <w:t>surat</w:t>
      </w:r>
      <w:proofErr w:type="spellEnd"/>
      <w:r w:rsidRPr="00EE7157">
        <w:rPr>
          <w:sz w:val="24"/>
          <w:szCs w:val="24"/>
        </w:rPr>
        <w:t xml:space="preserve"> </w:t>
      </w:r>
      <w:proofErr w:type="spellStart"/>
      <w:r w:rsidRPr="00EE7157">
        <w:rPr>
          <w:sz w:val="24"/>
          <w:szCs w:val="24"/>
        </w:rPr>
        <w:t>pengajuan</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w:t>
      </w:r>
      <w:proofErr w:type="spellStart"/>
      <w:r w:rsidRPr="00EE7157">
        <w:rPr>
          <w:sz w:val="24"/>
          <w:szCs w:val="24"/>
        </w:rPr>
        <w:t>Gubernur</w:t>
      </w:r>
      <w:proofErr w:type="spellEnd"/>
      <w:r w:rsidRPr="00EE7157">
        <w:rPr>
          <w:sz w:val="24"/>
          <w:szCs w:val="24"/>
        </w:rPr>
        <w:t xml:space="preserve"> </w:t>
      </w:r>
      <w:proofErr w:type="spellStart"/>
      <w:r w:rsidRPr="00EE7157">
        <w:rPr>
          <w:sz w:val="24"/>
          <w:szCs w:val="24"/>
        </w:rPr>
        <w:t>melalui</w:t>
      </w:r>
      <w:proofErr w:type="spellEnd"/>
      <w:r w:rsidRPr="00EE7157">
        <w:rPr>
          <w:sz w:val="24"/>
          <w:szCs w:val="24"/>
        </w:rPr>
        <w:t xml:space="preserve"> BPKA DIY (Badan </w:t>
      </w:r>
      <w:proofErr w:type="spellStart"/>
      <w:r w:rsidRPr="00EE7157">
        <w:rPr>
          <w:sz w:val="24"/>
          <w:szCs w:val="24"/>
        </w:rPr>
        <w:t>Pengelola</w:t>
      </w:r>
      <w:proofErr w:type="spellEnd"/>
      <w:r w:rsidRPr="00EE7157">
        <w:rPr>
          <w:sz w:val="24"/>
          <w:szCs w:val="24"/>
        </w:rPr>
        <w:t xml:space="preserve"> </w:t>
      </w:r>
      <w:proofErr w:type="spellStart"/>
      <w:r w:rsidRPr="00EE7157">
        <w:rPr>
          <w:sz w:val="24"/>
          <w:szCs w:val="24"/>
        </w:rPr>
        <w:t>Keuangan</w:t>
      </w:r>
      <w:proofErr w:type="spellEnd"/>
      <w:r w:rsidRPr="00EE7157">
        <w:rPr>
          <w:sz w:val="24"/>
          <w:szCs w:val="24"/>
        </w:rPr>
        <w:t xml:space="preserve"> &amp; </w:t>
      </w:r>
      <w:proofErr w:type="spellStart"/>
      <w:r w:rsidRPr="00EE7157">
        <w:rPr>
          <w:sz w:val="24"/>
          <w:szCs w:val="24"/>
        </w:rPr>
        <w:t>Aset</w:t>
      </w:r>
      <w:proofErr w:type="spellEnd"/>
      <w:r w:rsidRPr="00EE7157">
        <w:rPr>
          <w:sz w:val="24"/>
          <w:szCs w:val="24"/>
        </w:rPr>
        <w:t xml:space="preserve"> Daerah Istimewa Yogyakarta).</w:t>
      </w:r>
    </w:p>
    <w:bookmarkEnd w:id="3"/>
    <w:p w14:paraId="37363153" w14:textId="77777777" w:rsidR="00F317C8" w:rsidRDefault="00F317C8" w:rsidP="00EC6F15">
      <w:pPr>
        <w:spacing w:before="8" w:line="360" w:lineRule="auto"/>
        <w:jc w:val="both"/>
        <w:rPr>
          <w:sz w:val="24"/>
          <w:szCs w:val="24"/>
        </w:rPr>
      </w:pPr>
    </w:p>
    <w:p w14:paraId="20E11389" w14:textId="77777777" w:rsidR="00F317C8" w:rsidRDefault="00F317C8" w:rsidP="00EC6F15">
      <w:pPr>
        <w:spacing w:before="8" w:line="360" w:lineRule="auto"/>
        <w:jc w:val="both"/>
        <w:rPr>
          <w:b/>
          <w:bCs/>
          <w:sz w:val="24"/>
          <w:szCs w:val="24"/>
        </w:rPr>
      </w:pPr>
      <w:r w:rsidRPr="00F317C8">
        <w:rPr>
          <w:b/>
          <w:bCs/>
          <w:sz w:val="24"/>
          <w:szCs w:val="24"/>
        </w:rPr>
        <w:t>Kesimpulan</w:t>
      </w:r>
    </w:p>
    <w:p w14:paraId="7785269F" w14:textId="77777777" w:rsidR="00F317C8" w:rsidRDefault="002A7792" w:rsidP="00EC6F15">
      <w:pPr>
        <w:spacing w:before="8" w:line="360" w:lineRule="auto"/>
        <w:ind w:firstLine="720"/>
        <w:jc w:val="both"/>
        <w:rPr>
          <w:b/>
          <w:bCs/>
          <w:sz w:val="24"/>
          <w:szCs w:val="24"/>
        </w:rPr>
      </w:pPr>
      <w:proofErr w:type="spellStart"/>
      <w:r w:rsidRPr="00EE7157">
        <w:rPr>
          <w:sz w:val="24"/>
          <w:szCs w:val="24"/>
        </w:rPr>
        <w:t>Berdasarkan</w:t>
      </w:r>
      <w:proofErr w:type="spellEnd"/>
      <w:r w:rsidRPr="00EE7157">
        <w:rPr>
          <w:sz w:val="24"/>
          <w:szCs w:val="24"/>
        </w:rPr>
        <w:t xml:space="preserve"> </w:t>
      </w:r>
      <w:proofErr w:type="spellStart"/>
      <w:r w:rsidRPr="00EE7157">
        <w:rPr>
          <w:sz w:val="24"/>
          <w:szCs w:val="24"/>
        </w:rPr>
        <w:t>hasil</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yang </w:t>
      </w:r>
      <w:proofErr w:type="spellStart"/>
      <w:r w:rsidRPr="00EE7157">
        <w:rPr>
          <w:sz w:val="24"/>
          <w:szCs w:val="24"/>
        </w:rPr>
        <w:t>telah</w:t>
      </w:r>
      <w:proofErr w:type="spellEnd"/>
      <w:r w:rsidRPr="00EE7157">
        <w:rPr>
          <w:sz w:val="24"/>
          <w:szCs w:val="24"/>
        </w:rPr>
        <w:t xml:space="preserve"> </w:t>
      </w:r>
      <w:proofErr w:type="spellStart"/>
      <w:r w:rsidRPr="00EE7157">
        <w:rPr>
          <w:sz w:val="24"/>
          <w:szCs w:val="24"/>
        </w:rPr>
        <w:t>dilakukan</w:t>
      </w:r>
      <w:proofErr w:type="spellEnd"/>
      <w:r w:rsidRPr="00EE7157">
        <w:rPr>
          <w:sz w:val="24"/>
          <w:szCs w:val="24"/>
        </w:rPr>
        <w:t xml:space="preserve"> </w:t>
      </w:r>
      <w:proofErr w:type="spellStart"/>
      <w:r w:rsidRPr="00EE7157">
        <w:rPr>
          <w:sz w:val="24"/>
          <w:szCs w:val="24"/>
        </w:rPr>
        <w:t>terkait</w:t>
      </w:r>
      <w:proofErr w:type="spellEnd"/>
      <w:r w:rsidRPr="00EE7157">
        <w:rPr>
          <w:sz w:val="24"/>
          <w:szCs w:val="24"/>
        </w:rPr>
        <w:t xml:space="preserve"> </w:t>
      </w:r>
      <w:proofErr w:type="spellStart"/>
      <w:r w:rsidRPr="00EE7157">
        <w:rPr>
          <w:sz w:val="24"/>
          <w:szCs w:val="24"/>
        </w:rPr>
        <w:t>analisis</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Jasa </w:t>
      </w:r>
      <w:proofErr w:type="spellStart"/>
      <w:r w:rsidRPr="00EE7157">
        <w:rPr>
          <w:sz w:val="24"/>
          <w:szCs w:val="24"/>
        </w:rPr>
        <w:t>Raharja</w:t>
      </w:r>
      <w:proofErr w:type="spellEnd"/>
      <w:r w:rsidRPr="00EE7157">
        <w:rPr>
          <w:sz w:val="24"/>
          <w:szCs w:val="24"/>
        </w:rPr>
        <w:t xml:space="preserve"> </w:t>
      </w:r>
      <w:proofErr w:type="spellStart"/>
      <w:r w:rsidRPr="00EE7157">
        <w:rPr>
          <w:sz w:val="24"/>
          <w:szCs w:val="24"/>
        </w:rPr>
        <w:t>Periode</w:t>
      </w:r>
      <w:proofErr w:type="spellEnd"/>
      <w:r w:rsidRPr="00EE7157">
        <w:rPr>
          <w:sz w:val="24"/>
          <w:szCs w:val="24"/>
        </w:rPr>
        <w:t xml:space="preserve"> </w:t>
      </w:r>
      <w:proofErr w:type="spellStart"/>
      <w:r w:rsidRPr="00EE7157">
        <w:rPr>
          <w:sz w:val="24"/>
          <w:szCs w:val="24"/>
        </w:rPr>
        <w:t>Januari</w:t>
      </w:r>
      <w:proofErr w:type="spellEnd"/>
      <w:r w:rsidRPr="00EE7157">
        <w:rPr>
          <w:sz w:val="24"/>
          <w:szCs w:val="24"/>
        </w:rPr>
        <w:t xml:space="preserve"> – </w:t>
      </w:r>
      <w:proofErr w:type="spellStart"/>
      <w:r w:rsidRPr="00EE7157">
        <w:rPr>
          <w:sz w:val="24"/>
          <w:szCs w:val="24"/>
        </w:rPr>
        <w:t>Juni</w:t>
      </w:r>
      <w:proofErr w:type="spellEnd"/>
      <w:r w:rsidRPr="00EE7157">
        <w:rPr>
          <w:sz w:val="24"/>
          <w:szCs w:val="24"/>
        </w:rPr>
        <w:t xml:space="preserve"> 2021 </w:t>
      </w:r>
      <w:proofErr w:type="spellStart"/>
      <w:r w:rsidRPr="00EE7157">
        <w:rPr>
          <w:sz w:val="24"/>
          <w:szCs w:val="24"/>
        </w:rPr>
        <w:t>menggunakan</w:t>
      </w:r>
      <w:proofErr w:type="spellEnd"/>
      <w:r w:rsidRPr="00EE7157">
        <w:rPr>
          <w:sz w:val="24"/>
          <w:szCs w:val="24"/>
        </w:rPr>
        <w:t xml:space="preserve"> </w:t>
      </w:r>
      <w:proofErr w:type="spellStart"/>
      <w:r w:rsidRPr="00EE7157">
        <w:rPr>
          <w:sz w:val="24"/>
          <w:szCs w:val="24"/>
        </w:rPr>
        <w:t>pendekatan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lima </w:t>
      </w:r>
      <w:proofErr w:type="spellStart"/>
      <w:r w:rsidRPr="00EE7157">
        <w:rPr>
          <w:sz w:val="24"/>
          <w:szCs w:val="24"/>
        </w:rPr>
        <w:t>langkah</w:t>
      </w:r>
      <w:proofErr w:type="spellEnd"/>
      <w:r w:rsidRPr="00EE7157">
        <w:rPr>
          <w:sz w:val="24"/>
          <w:szCs w:val="24"/>
        </w:rPr>
        <w:t xml:space="preserve">, </w:t>
      </w:r>
      <w:proofErr w:type="spellStart"/>
      <w:r w:rsidRPr="00EE7157">
        <w:rPr>
          <w:sz w:val="24"/>
          <w:szCs w:val="24"/>
        </w:rPr>
        <w:t>maka</w:t>
      </w:r>
      <w:proofErr w:type="spellEnd"/>
      <w:r w:rsidRPr="00EE7157">
        <w:rPr>
          <w:sz w:val="24"/>
          <w:szCs w:val="24"/>
        </w:rPr>
        <w:t xml:space="preserve"> </w:t>
      </w:r>
      <w:proofErr w:type="spellStart"/>
      <w:r w:rsidRPr="00EE7157">
        <w:rPr>
          <w:sz w:val="24"/>
          <w:szCs w:val="24"/>
        </w:rPr>
        <w:t>dapat</w:t>
      </w:r>
      <w:proofErr w:type="spellEnd"/>
      <w:r w:rsidRPr="00EE7157">
        <w:rPr>
          <w:sz w:val="24"/>
          <w:szCs w:val="24"/>
        </w:rPr>
        <w:t xml:space="preserve"> </w:t>
      </w:r>
      <w:proofErr w:type="spellStart"/>
      <w:r w:rsidRPr="00EE7157">
        <w:rPr>
          <w:sz w:val="24"/>
          <w:szCs w:val="24"/>
        </w:rPr>
        <w:t>disimpulkan</w:t>
      </w:r>
      <w:proofErr w:type="spellEnd"/>
      <w:r w:rsidR="00EE7157" w:rsidRPr="00EE7157">
        <w:rPr>
          <w:sz w:val="24"/>
          <w:szCs w:val="24"/>
        </w:rPr>
        <w:t xml:space="preserve"> </w:t>
      </w:r>
      <w:proofErr w:type="spellStart"/>
      <w:r w:rsidR="00EE7157" w:rsidRPr="00EE7157">
        <w:rPr>
          <w:sz w:val="24"/>
          <w:szCs w:val="24"/>
        </w:rPr>
        <w:t>sebagai</w:t>
      </w:r>
      <w:proofErr w:type="spellEnd"/>
      <w:r w:rsidR="00EE7157" w:rsidRPr="00EE7157">
        <w:rPr>
          <w:sz w:val="24"/>
          <w:szCs w:val="24"/>
        </w:rPr>
        <w:t xml:space="preserve"> </w:t>
      </w:r>
      <w:proofErr w:type="spellStart"/>
      <w:r w:rsidR="00EE7157" w:rsidRPr="00EE7157">
        <w:rPr>
          <w:sz w:val="24"/>
          <w:szCs w:val="24"/>
        </w:rPr>
        <w:t>berikut</w:t>
      </w:r>
      <w:proofErr w:type="spellEnd"/>
      <w:r w:rsidR="00EE7157" w:rsidRPr="00EE7157">
        <w:rPr>
          <w:sz w:val="24"/>
          <w:szCs w:val="24"/>
        </w:rPr>
        <w:t>.</w:t>
      </w:r>
    </w:p>
    <w:p w14:paraId="7939A93C" w14:textId="10A07A6B" w:rsidR="00EE7157" w:rsidRPr="00F317C8" w:rsidRDefault="002A7792" w:rsidP="00EC6F15">
      <w:pPr>
        <w:spacing w:before="8" w:line="360" w:lineRule="auto"/>
        <w:ind w:firstLine="720"/>
        <w:jc w:val="both"/>
        <w:rPr>
          <w:b/>
          <w:bCs/>
          <w:sz w:val="24"/>
          <w:szCs w:val="24"/>
        </w:rPr>
      </w:pPr>
      <w:proofErr w:type="spellStart"/>
      <w:r w:rsidRPr="00EE7157">
        <w:rPr>
          <w:sz w:val="24"/>
          <w:szCs w:val="24"/>
        </w:rPr>
        <w:t>Tahapan</w:t>
      </w:r>
      <w:proofErr w:type="spellEnd"/>
      <w:r w:rsidRPr="00EE7157">
        <w:rPr>
          <w:sz w:val="24"/>
          <w:szCs w:val="24"/>
        </w:rPr>
        <w:t xml:space="preserve"> </w:t>
      </w:r>
      <w:proofErr w:type="spellStart"/>
      <w:r w:rsidRPr="00EE7157">
        <w:rPr>
          <w:sz w:val="24"/>
          <w:szCs w:val="24"/>
        </w:rPr>
        <w:t>Penelitian</w:t>
      </w:r>
      <w:proofErr w:type="spellEnd"/>
      <w:r w:rsidRPr="00EE7157">
        <w:rPr>
          <w:sz w:val="24"/>
          <w:szCs w:val="24"/>
        </w:rPr>
        <w:t xml:space="preserve">, </w:t>
      </w:r>
      <w:proofErr w:type="spellStart"/>
      <w:r w:rsidRPr="00EE7157">
        <w:rPr>
          <w:sz w:val="24"/>
          <w:szCs w:val="24"/>
        </w:rPr>
        <w:t>terdapat</w:t>
      </w:r>
      <w:proofErr w:type="spellEnd"/>
      <w:r w:rsidRPr="00EE7157">
        <w:rPr>
          <w:sz w:val="24"/>
          <w:szCs w:val="24"/>
        </w:rPr>
        <w:t xml:space="preserve"> </w:t>
      </w:r>
      <w:proofErr w:type="spellStart"/>
      <w:r w:rsidRPr="00EE7157">
        <w:rPr>
          <w:sz w:val="24"/>
          <w:szCs w:val="24"/>
        </w:rPr>
        <w:t>beberapa</w:t>
      </w:r>
      <w:proofErr w:type="spellEnd"/>
      <w:r w:rsidRPr="00EE7157">
        <w:rPr>
          <w:sz w:val="24"/>
          <w:szCs w:val="24"/>
        </w:rPr>
        <w:t xml:space="preserve"> </w:t>
      </w:r>
      <w:proofErr w:type="spellStart"/>
      <w:r w:rsidRPr="00EE7157">
        <w:rPr>
          <w:sz w:val="24"/>
          <w:szCs w:val="24"/>
        </w:rPr>
        <w:t>penyebab</w:t>
      </w:r>
      <w:proofErr w:type="spellEnd"/>
      <w:r w:rsidRPr="00EE7157">
        <w:rPr>
          <w:sz w:val="24"/>
          <w:szCs w:val="24"/>
        </w:rPr>
        <w:t xml:space="preserve"> yang </w:t>
      </w:r>
      <w:proofErr w:type="spellStart"/>
      <w:r w:rsidRPr="00EE7157">
        <w:rPr>
          <w:sz w:val="24"/>
          <w:szCs w:val="24"/>
        </w:rPr>
        <w:t>menjadi</w:t>
      </w:r>
      <w:proofErr w:type="spellEnd"/>
      <w:r w:rsidRPr="00EE7157">
        <w:rPr>
          <w:sz w:val="24"/>
          <w:szCs w:val="24"/>
        </w:rPr>
        <w:t xml:space="preserve"> </w:t>
      </w:r>
      <w:proofErr w:type="spellStart"/>
      <w:r w:rsidRPr="00EE7157">
        <w:rPr>
          <w:sz w:val="24"/>
          <w:szCs w:val="24"/>
        </w:rPr>
        <w:t>masalah</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pengumpulan</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kendaraan</w:t>
      </w:r>
      <w:proofErr w:type="spellEnd"/>
      <w:r w:rsidRPr="00EE7157">
        <w:rPr>
          <w:sz w:val="24"/>
          <w:szCs w:val="24"/>
        </w:rPr>
        <w:t xml:space="preserve"> </w:t>
      </w:r>
      <w:proofErr w:type="spellStart"/>
      <w:r w:rsidRPr="00EE7157">
        <w:rPr>
          <w:sz w:val="24"/>
          <w:szCs w:val="24"/>
        </w:rPr>
        <w:t>bermotor</w:t>
      </w:r>
      <w:proofErr w:type="spellEnd"/>
      <w:r w:rsidRPr="00EE7157">
        <w:rPr>
          <w:sz w:val="24"/>
          <w:szCs w:val="24"/>
        </w:rPr>
        <w:t xml:space="preserve"> di </w:t>
      </w:r>
      <w:proofErr w:type="spellStart"/>
      <w:r w:rsidRPr="00EE7157">
        <w:rPr>
          <w:sz w:val="24"/>
          <w:szCs w:val="24"/>
        </w:rPr>
        <w:t>Provinsi</w:t>
      </w:r>
      <w:proofErr w:type="spellEnd"/>
      <w:r w:rsidRPr="00EE7157">
        <w:rPr>
          <w:sz w:val="24"/>
          <w:szCs w:val="24"/>
        </w:rPr>
        <w:t xml:space="preserve"> D.I Yogyakarta </w:t>
      </w:r>
      <w:proofErr w:type="spellStart"/>
      <w:r w:rsidRPr="00EE7157">
        <w:rPr>
          <w:sz w:val="24"/>
          <w:szCs w:val="24"/>
        </w:rPr>
        <w:t>diantaranya</w:t>
      </w:r>
      <w:proofErr w:type="spellEnd"/>
      <w:r w:rsidRPr="00EE7157">
        <w:rPr>
          <w:sz w:val="24"/>
          <w:szCs w:val="24"/>
        </w:rPr>
        <w:t xml:space="preserve"> pandemic covid yang </w:t>
      </w:r>
      <w:proofErr w:type="spellStart"/>
      <w:r w:rsidRPr="00EE7157">
        <w:rPr>
          <w:sz w:val="24"/>
          <w:szCs w:val="24"/>
        </w:rPr>
        <w:t>menyebabkan</w:t>
      </w:r>
      <w:proofErr w:type="spellEnd"/>
      <w:r w:rsidRPr="00EE7157">
        <w:rPr>
          <w:sz w:val="24"/>
          <w:szCs w:val="24"/>
        </w:rPr>
        <w:t xml:space="preserve"> </w:t>
      </w:r>
      <w:proofErr w:type="spellStart"/>
      <w:r w:rsidRPr="00EE7157">
        <w:rPr>
          <w:sz w:val="24"/>
          <w:szCs w:val="24"/>
        </w:rPr>
        <w:t>kemampuan</w:t>
      </w:r>
      <w:proofErr w:type="spellEnd"/>
      <w:r w:rsidRPr="00EE7157">
        <w:rPr>
          <w:sz w:val="24"/>
          <w:szCs w:val="24"/>
        </w:rPr>
        <w:t xml:space="preserve"> </w:t>
      </w:r>
      <w:proofErr w:type="spellStart"/>
      <w:r w:rsidRPr="00EE7157">
        <w:rPr>
          <w:sz w:val="24"/>
          <w:szCs w:val="24"/>
        </w:rPr>
        <w:t>ekonomi</w:t>
      </w:r>
      <w:proofErr w:type="spellEnd"/>
      <w:r w:rsidRPr="00EE7157">
        <w:rPr>
          <w:sz w:val="24"/>
          <w:szCs w:val="24"/>
        </w:rPr>
        <w:t xml:space="preserve"> </w:t>
      </w:r>
      <w:proofErr w:type="spellStart"/>
      <w:r w:rsidRPr="00EE7157">
        <w:rPr>
          <w:sz w:val="24"/>
          <w:szCs w:val="24"/>
        </w:rPr>
        <w:lastRenderedPageBreak/>
        <w:t>masyarakat</w:t>
      </w:r>
      <w:proofErr w:type="spellEnd"/>
      <w:r w:rsidRPr="00EE7157">
        <w:rPr>
          <w:sz w:val="24"/>
          <w:szCs w:val="24"/>
        </w:rPr>
        <w:t xml:space="preserve"> </w:t>
      </w:r>
      <w:proofErr w:type="spellStart"/>
      <w:r w:rsidRPr="00EE7157">
        <w:rPr>
          <w:sz w:val="24"/>
          <w:szCs w:val="24"/>
        </w:rPr>
        <w:t>menurun</w:t>
      </w:r>
      <w:proofErr w:type="spellEnd"/>
      <w:r w:rsidRPr="00EE7157">
        <w:rPr>
          <w:sz w:val="24"/>
          <w:szCs w:val="24"/>
        </w:rPr>
        <w:t xml:space="preserve">, </w:t>
      </w:r>
      <w:proofErr w:type="spellStart"/>
      <w:r w:rsidRPr="00EE7157">
        <w:rPr>
          <w:sz w:val="24"/>
          <w:szCs w:val="24"/>
        </w:rPr>
        <w:t>tingginya</w:t>
      </w:r>
      <w:proofErr w:type="spellEnd"/>
      <w:r w:rsidRPr="00EE7157">
        <w:rPr>
          <w:sz w:val="24"/>
          <w:szCs w:val="24"/>
        </w:rPr>
        <w:t xml:space="preserve"> </w:t>
      </w:r>
      <w:proofErr w:type="spellStart"/>
      <w:r w:rsidRPr="00EE7157">
        <w:rPr>
          <w:sz w:val="24"/>
          <w:szCs w:val="24"/>
        </w:rPr>
        <w:t>fatalitas</w:t>
      </w:r>
      <w:proofErr w:type="spellEnd"/>
      <w:r w:rsidRPr="00EE7157">
        <w:rPr>
          <w:sz w:val="24"/>
          <w:szCs w:val="24"/>
        </w:rPr>
        <w:t xml:space="preserve"> </w:t>
      </w:r>
      <w:proofErr w:type="spellStart"/>
      <w:r w:rsidRPr="00EE7157">
        <w:rPr>
          <w:sz w:val="24"/>
          <w:szCs w:val="24"/>
        </w:rPr>
        <w:t>kecelakaan</w:t>
      </w:r>
      <w:proofErr w:type="spellEnd"/>
      <w:r w:rsidRPr="00EE7157">
        <w:rPr>
          <w:sz w:val="24"/>
          <w:szCs w:val="24"/>
        </w:rPr>
        <w:t xml:space="preserve"> di </w:t>
      </w:r>
      <w:proofErr w:type="spellStart"/>
      <w:r w:rsidRPr="00EE7157">
        <w:rPr>
          <w:sz w:val="24"/>
          <w:szCs w:val="24"/>
        </w:rPr>
        <w:t>jalanan</w:t>
      </w:r>
      <w:proofErr w:type="spellEnd"/>
      <w:r w:rsidRPr="00EE7157">
        <w:rPr>
          <w:sz w:val="24"/>
          <w:szCs w:val="24"/>
        </w:rPr>
        <w:t xml:space="preserve"> </w:t>
      </w:r>
      <w:proofErr w:type="spellStart"/>
      <w:r w:rsidRPr="00EE7157">
        <w:rPr>
          <w:sz w:val="24"/>
          <w:szCs w:val="24"/>
        </w:rPr>
        <w:t>serta</w:t>
      </w:r>
      <w:proofErr w:type="spellEnd"/>
      <w:r w:rsidRPr="00EE7157">
        <w:rPr>
          <w:sz w:val="24"/>
          <w:szCs w:val="24"/>
        </w:rPr>
        <w:t xml:space="preserve"> </w:t>
      </w:r>
      <w:proofErr w:type="spellStart"/>
      <w:r w:rsidRPr="00EE7157">
        <w:rPr>
          <w:sz w:val="24"/>
          <w:szCs w:val="24"/>
        </w:rPr>
        <w:t>realisasi</w:t>
      </w:r>
      <w:proofErr w:type="spellEnd"/>
      <w:r w:rsidRPr="00EE7157">
        <w:rPr>
          <w:sz w:val="24"/>
          <w:szCs w:val="24"/>
        </w:rPr>
        <w:t xml:space="preserve"> </w:t>
      </w:r>
      <w:proofErr w:type="spellStart"/>
      <w:r w:rsidRPr="00EE7157">
        <w:rPr>
          <w:sz w:val="24"/>
          <w:szCs w:val="24"/>
        </w:rPr>
        <w:t>pengumpulan</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yang </w:t>
      </w:r>
      <w:proofErr w:type="spellStart"/>
      <w:r w:rsidRPr="00EE7157">
        <w:rPr>
          <w:sz w:val="24"/>
          <w:szCs w:val="24"/>
        </w:rPr>
        <w:t>lebih</w:t>
      </w:r>
      <w:proofErr w:type="spellEnd"/>
      <w:r w:rsidRPr="00EE7157">
        <w:rPr>
          <w:sz w:val="24"/>
          <w:szCs w:val="24"/>
        </w:rPr>
        <w:t xml:space="preserve"> </w:t>
      </w:r>
      <w:proofErr w:type="spellStart"/>
      <w:r w:rsidRPr="00EE7157">
        <w:rPr>
          <w:sz w:val="24"/>
          <w:szCs w:val="24"/>
        </w:rPr>
        <w:t>rendah</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target </w:t>
      </w:r>
      <w:proofErr w:type="spellStart"/>
      <w:r w:rsidRPr="00EE7157">
        <w:rPr>
          <w:sz w:val="24"/>
          <w:szCs w:val="24"/>
        </w:rPr>
        <w:t>pajak</w:t>
      </w:r>
      <w:proofErr w:type="spellEnd"/>
      <w:r w:rsidRPr="00EE7157">
        <w:rPr>
          <w:sz w:val="24"/>
          <w:szCs w:val="24"/>
        </w:rPr>
        <w:t xml:space="preserve">. Oleh </w:t>
      </w:r>
      <w:proofErr w:type="spellStart"/>
      <w:r w:rsidRPr="00EE7157">
        <w:rPr>
          <w:sz w:val="24"/>
          <w:szCs w:val="24"/>
        </w:rPr>
        <w:t>karena</w:t>
      </w:r>
      <w:proofErr w:type="spellEnd"/>
      <w:r w:rsidRPr="00EE7157">
        <w:rPr>
          <w:sz w:val="24"/>
          <w:szCs w:val="24"/>
        </w:rPr>
        <w:t xml:space="preserve"> </w:t>
      </w:r>
      <w:proofErr w:type="spellStart"/>
      <w:r w:rsidRPr="00EE7157">
        <w:rPr>
          <w:sz w:val="24"/>
          <w:szCs w:val="24"/>
        </w:rPr>
        <w:t>itu</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r w:rsidRPr="00EE7157">
        <w:rPr>
          <w:sz w:val="24"/>
          <w:szCs w:val="24"/>
        </w:rPr>
        <w:t>baik</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tahunan</w:t>
      </w:r>
      <w:proofErr w:type="spellEnd"/>
      <w:r w:rsidRPr="00EE7157">
        <w:rPr>
          <w:sz w:val="24"/>
          <w:szCs w:val="24"/>
        </w:rPr>
        <w:t xml:space="preserve"> </w:t>
      </w:r>
      <w:proofErr w:type="spellStart"/>
      <w:r w:rsidRPr="00EE7157">
        <w:rPr>
          <w:sz w:val="24"/>
          <w:szCs w:val="24"/>
        </w:rPr>
        <w:t>maupun</w:t>
      </w:r>
      <w:proofErr w:type="spellEnd"/>
      <w:r w:rsidRPr="00EE7157">
        <w:rPr>
          <w:sz w:val="24"/>
          <w:szCs w:val="24"/>
        </w:rPr>
        <w:t xml:space="preserve"> </w:t>
      </w:r>
      <w:proofErr w:type="spellStart"/>
      <w:r w:rsidRPr="00EE7157">
        <w:rPr>
          <w:sz w:val="24"/>
          <w:szCs w:val="24"/>
        </w:rPr>
        <w:t>balik</w:t>
      </w:r>
      <w:proofErr w:type="spellEnd"/>
      <w:r w:rsidRPr="00EE7157">
        <w:rPr>
          <w:sz w:val="24"/>
          <w:szCs w:val="24"/>
        </w:rPr>
        <w:t xml:space="preserve"> </w:t>
      </w:r>
      <w:proofErr w:type="spellStart"/>
      <w:r w:rsidRPr="00EE7157">
        <w:rPr>
          <w:sz w:val="24"/>
          <w:szCs w:val="24"/>
        </w:rPr>
        <w:t>nama</w:t>
      </w:r>
      <w:proofErr w:type="spellEnd"/>
      <w:r w:rsidRPr="00EE7157">
        <w:rPr>
          <w:sz w:val="24"/>
          <w:szCs w:val="24"/>
        </w:rPr>
        <w:t xml:space="preserve"> </w:t>
      </w:r>
      <w:proofErr w:type="spellStart"/>
      <w:r w:rsidRPr="00EE7157">
        <w:rPr>
          <w:sz w:val="24"/>
          <w:szCs w:val="24"/>
        </w:rPr>
        <w:t>diperpanjang</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persetujuan</w:t>
      </w:r>
      <w:proofErr w:type="spellEnd"/>
      <w:r w:rsidRPr="00EE7157">
        <w:rPr>
          <w:sz w:val="24"/>
          <w:szCs w:val="24"/>
        </w:rPr>
        <w:t xml:space="preserve"> </w:t>
      </w:r>
      <w:proofErr w:type="spellStart"/>
      <w:r w:rsidRPr="00EE7157">
        <w:rPr>
          <w:sz w:val="24"/>
          <w:szCs w:val="24"/>
        </w:rPr>
        <w:t>baik</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Jasa </w:t>
      </w:r>
      <w:proofErr w:type="spellStart"/>
      <w:r w:rsidRPr="00EE7157">
        <w:rPr>
          <w:sz w:val="24"/>
          <w:szCs w:val="24"/>
        </w:rPr>
        <w:t>Raharja</w:t>
      </w:r>
      <w:proofErr w:type="spellEnd"/>
      <w:r w:rsidRPr="00EE7157">
        <w:rPr>
          <w:sz w:val="24"/>
          <w:szCs w:val="24"/>
        </w:rPr>
        <w:t xml:space="preserve"> Yogyakarta dan BPKA </w:t>
      </w:r>
      <w:proofErr w:type="spellStart"/>
      <w:r w:rsidRPr="00EE7157">
        <w:rPr>
          <w:sz w:val="24"/>
          <w:szCs w:val="24"/>
        </w:rPr>
        <w:t>Provinsi</w:t>
      </w:r>
      <w:proofErr w:type="spellEnd"/>
      <w:r w:rsidRPr="00EE7157">
        <w:rPr>
          <w:sz w:val="24"/>
          <w:szCs w:val="24"/>
        </w:rPr>
        <w:t xml:space="preserve"> Yogyakarta.</w:t>
      </w:r>
    </w:p>
    <w:p w14:paraId="4AF24CC7" w14:textId="77777777" w:rsidR="00F317C8" w:rsidRDefault="002A7792" w:rsidP="00EC6F15">
      <w:pPr>
        <w:spacing w:line="360" w:lineRule="auto"/>
        <w:ind w:firstLine="720"/>
        <w:jc w:val="both"/>
        <w:rPr>
          <w:sz w:val="24"/>
          <w:szCs w:val="24"/>
        </w:rPr>
      </w:pPr>
      <w:proofErr w:type="spellStart"/>
      <w:r w:rsidRPr="00EE7157">
        <w:rPr>
          <w:sz w:val="24"/>
          <w:szCs w:val="24"/>
        </w:rPr>
        <w:t>Tahapan</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adanya</w:t>
      </w:r>
      <w:proofErr w:type="spellEnd"/>
      <w:r w:rsidRPr="00EE7157">
        <w:rPr>
          <w:sz w:val="24"/>
          <w:szCs w:val="24"/>
        </w:rPr>
        <w:t xml:space="preserve"> </w:t>
      </w:r>
      <w:proofErr w:type="spellStart"/>
      <w:r w:rsidRPr="00EE7157">
        <w:rPr>
          <w:sz w:val="24"/>
          <w:szCs w:val="24"/>
        </w:rPr>
        <w:t>Rapat</w:t>
      </w:r>
      <w:proofErr w:type="spellEnd"/>
      <w:r w:rsidRPr="00EE7157">
        <w:rPr>
          <w:sz w:val="24"/>
          <w:szCs w:val="24"/>
        </w:rPr>
        <w:t xml:space="preserve"> Tim Pembina </w:t>
      </w:r>
      <w:proofErr w:type="spellStart"/>
      <w:r w:rsidRPr="00EE7157">
        <w:rPr>
          <w:sz w:val="24"/>
          <w:szCs w:val="24"/>
        </w:rPr>
        <w:t>Samsat</w:t>
      </w:r>
      <w:proofErr w:type="spellEnd"/>
      <w:r w:rsidRPr="00EE7157">
        <w:rPr>
          <w:sz w:val="24"/>
          <w:szCs w:val="24"/>
        </w:rPr>
        <w:t xml:space="preserve"> yang </w:t>
      </w:r>
      <w:proofErr w:type="spellStart"/>
      <w:r w:rsidRPr="00EE7157">
        <w:rPr>
          <w:sz w:val="24"/>
          <w:szCs w:val="24"/>
        </w:rPr>
        <w:t>memberikan</w:t>
      </w:r>
      <w:proofErr w:type="spellEnd"/>
      <w:r w:rsidRPr="00EE7157">
        <w:rPr>
          <w:sz w:val="24"/>
          <w:szCs w:val="24"/>
        </w:rPr>
        <w:t xml:space="preserve"> </w:t>
      </w:r>
      <w:proofErr w:type="spellStart"/>
      <w:r w:rsidRPr="00EE7157">
        <w:rPr>
          <w:sz w:val="24"/>
          <w:szCs w:val="24"/>
        </w:rPr>
        <w:t>beberapa</w:t>
      </w:r>
      <w:proofErr w:type="spellEnd"/>
      <w:r w:rsidRPr="00EE7157">
        <w:rPr>
          <w:sz w:val="24"/>
          <w:szCs w:val="24"/>
        </w:rPr>
        <w:t xml:space="preserve"> </w:t>
      </w:r>
      <w:proofErr w:type="spellStart"/>
      <w:r w:rsidRPr="00EE7157">
        <w:rPr>
          <w:sz w:val="24"/>
          <w:szCs w:val="24"/>
        </w:rPr>
        <w:t>kesimpulan</w:t>
      </w:r>
      <w:proofErr w:type="spellEnd"/>
      <w:r w:rsidRPr="00EE7157">
        <w:rPr>
          <w:sz w:val="24"/>
          <w:szCs w:val="24"/>
        </w:rPr>
        <w:t xml:space="preserve"> dan salah </w:t>
      </w:r>
      <w:proofErr w:type="spellStart"/>
      <w:r w:rsidRPr="00EE7157">
        <w:rPr>
          <w:sz w:val="24"/>
          <w:szCs w:val="24"/>
        </w:rPr>
        <w:t>satunya</w:t>
      </w:r>
      <w:proofErr w:type="spellEnd"/>
      <w:r w:rsidRPr="00EE7157">
        <w:rPr>
          <w:sz w:val="24"/>
          <w:szCs w:val="24"/>
        </w:rPr>
        <w:t xml:space="preserve"> </w:t>
      </w:r>
      <w:proofErr w:type="spellStart"/>
      <w:r w:rsidRPr="00EE7157">
        <w:rPr>
          <w:sz w:val="24"/>
          <w:szCs w:val="24"/>
        </w:rPr>
        <w:t>adanya</w:t>
      </w:r>
      <w:proofErr w:type="spellEnd"/>
      <w:r w:rsidRPr="00EE7157">
        <w:rPr>
          <w:sz w:val="24"/>
          <w:szCs w:val="24"/>
        </w:rPr>
        <w:t xml:space="preserve"> </w:t>
      </w:r>
      <w:proofErr w:type="spellStart"/>
      <w:r w:rsidRPr="00EE7157">
        <w:rPr>
          <w:sz w:val="24"/>
          <w:szCs w:val="24"/>
        </w:rPr>
        <w:t>optimalisasi</w:t>
      </w:r>
      <w:proofErr w:type="spellEnd"/>
      <w:r w:rsidRPr="00EE7157">
        <w:rPr>
          <w:sz w:val="24"/>
          <w:szCs w:val="24"/>
        </w:rPr>
        <w:t xml:space="preserve">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r w:rsidRPr="00EE7157">
        <w:rPr>
          <w:sz w:val="24"/>
          <w:szCs w:val="24"/>
        </w:rPr>
        <w:t>jilid</w:t>
      </w:r>
      <w:proofErr w:type="spellEnd"/>
      <w:r w:rsidRPr="00EE7157">
        <w:rPr>
          <w:sz w:val="24"/>
          <w:szCs w:val="24"/>
        </w:rPr>
        <w:t xml:space="preserve"> II </w:t>
      </w:r>
      <w:proofErr w:type="spellStart"/>
      <w:r w:rsidRPr="00EE7157">
        <w:rPr>
          <w:sz w:val="24"/>
          <w:szCs w:val="24"/>
        </w:rPr>
        <w:t>Januari</w:t>
      </w:r>
      <w:proofErr w:type="spellEnd"/>
      <w:r w:rsidRPr="00EE7157">
        <w:rPr>
          <w:sz w:val="24"/>
          <w:szCs w:val="24"/>
        </w:rPr>
        <w:t xml:space="preserve"> – </w:t>
      </w:r>
      <w:proofErr w:type="spellStart"/>
      <w:r w:rsidRPr="00EE7157">
        <w:rPr>
          <w:sz w:val="24"/>
          <w:szCs w:val="24"/>
        </w:rPr>
        <w:t>Juni</w:t>
      </w:r>
      <w:proofErr w:type="spellEnd"/>
      <w:r w:rsidRPr="00EE7157">
        <w:rPr>
          <w:sz w:val="24"/>
          <w:szCs w:val="24"/>
        </w:rPr>
        <w:t xml:space="preserve"> 2021.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adanya</w:t>
      </w:r>
      <w:proofErr w:type="spellEnd"/>
      <w:r w:rsidRPr="00EE7157">
        <w:rPr>
          <w:sz w:val="24"/>
          <w:szCs w:val="24"/>
        </w:rPr>
        <w:t xml:space="preserve"> </w:t>
      </w:r>
      <w:proofErr w:type="spellStart"/>
      <w:r w:rsidRPr="00EE7157">
        <w:rPr>
          <w:sz w:val="24"/>
          <w:szCs w:val="24"/>
        </w:rPr>
        <w:t>Notulen</w:t>
      </w:r>
      <w:proofErr w:type="spellEnd"/>
      <w:r w:rsidRPr="00EE7157">
        <w:rPr>
          <w:sz w:val="24"/>
          <w:szCs w:val="24"/>
        </w:rPr>
        <w:t xml:space="preserve"> </w:t>
      </w:r>
      <w:proofErr w:type="spellStart"/>
      <w:r w:rsidRPr="00EE7157">
        <w:rPr>
          <w:sz w:val="24"/>
          <w:szCs w:val="24"/>
        </w:rPr>
        <w:t>Rapat</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Peraturan</w:t>
      </w:r>
      <w:proofErr w:type="spellEnd"/>
      <w:r w:rsidRPr="00EE7157">
        <w:rPr>
          <w:sz w:val="24"/>
          <w:szCs w:val="24"/>
        </w:rPr>
        <w:t xml:space="preserve"> </w:t>
      </w:r>
      <w:proofErr w:type="spellStart"/>
      <w:r w:rsidRPr="00EE7157">
        <w:rPr>
          <w:sz w:val="24"/>
          <w:szCs w:val="24"/>
        </w:rPr>
        <w:t>Gubernur</w:t>
      </w:r>
      <w:proofErr w:type="spellEnd"/>
      <w:r w:rsidRPr="00EE7157">
        <w:rPr>
          <w:sz w:val="24"/>
          <w:szCs w:val="24"/>
        </w:rPr>
        <w:t xml:space="preserve"> No.101 </w:t>
      </w:r>
      <w:proofErr w:type="spellStart"/>
      <w:r w:rsidRPr="00EE7157">
        <w:rPr>
          <w:sz w:val="24"/>
          <w:szCs w:val="24"/>
        </w:rPr>
        <w:t>turun</w:t>
      </w:r>
      <w:proofErr w:type="spellEnd"/>
      <w:r w:rsidRPr="00EE7157">
        <w:rPr>
          <w:sz w:val="24"/>
          <w:szCs w:val="24"/>
        </w:rPr>
        <w:t xml:space="preserve"> dan </w:t>
      </w:r>
      <w:proofErr w:type="spellStart"/>
      <w:r w:rsidRPr="00EE7157">
        <w:rPr>
          <w:sz w:val="24"/>
          <w:szCs w:val="24"/>
        </w:rPr>
        <w:t>menjadi</w:t>
      </w:r>
      <w:proofErr w:type="spellEnd"/>
      <w:r w:rsidRPr="00EE7157">
        <w:rPr>
          <w:sz w:val="24"/>
          <w:szCs w:val="24"/>
        </w:rPr>
        <w:t xml:space="preserve"> </w:t>
      </w:r>
      <w:proofErr w:type="spellStart"/>
      <w:r w:rsidRPr="00EE7157">
        <w:rPr>
          <w:sz w:val="24"/>
          <w:szCs w:val="24"/>
        </w:rPr>
        <w:t>dasar</w:t>
      </w:r>
      <w:proofErr w:type="spellEnd"/>
      <w:r w:rsidRPr="00EE7157">
        <w:rPr>
          <w:sz w:val="24"/>
          <w:szCs w:val="24"/>
        </w:rPr>
        <w:t xml:space="preserve"> </w:t>
      </w:r>
      <w:proofErr w:type="spellStart"/>
      <w:r w:rsidRPr="00EE7157">
        <w:rPr>
          <w:sz w:val="24"/>
          <w:szCs w:val="24"/>
        </w:rPr>
        <w:t>rencana</w:t>
      </w:r>
      <w:proofErr w:type="spellEnd"/>
      <w:r w:rsidRPr="00EE7157">
        <w:rPr>
          <w:sz w:val="24"/>
          <w:szCs w:val="24"/>
        </w:rPr>
        <w:t xml:space="preserve"> PT Jasa </w:t>
      </w:r>
      <w:proofErr w:type="spellStart"/>
      <w:r w:rsidRPr="00EE7157">
        <w:rPr>
          <w:sz w:val="24"/>
          <w:szCs w:val="24"/>
        </w:rPr>
        <w:t>Raharja</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ikut</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mengirimkan</w:t>
      </w:r>
      <w:proofErr w:type="spellEnd"/>
      <w:r w:rsidRPr="00EE7157">
        <w:rPr>
          <w:sz w:val="24"/>
          <w:szCs w:val="24"/>
        </w:rPr>
        <w:t xml:space="preserve"> </w:t>
      </w:r>
      <w:proofErr w:type="spellStart"/>
      <w:r w:rsidRPr="00EE7157">
        <w:rPr>
          <w:sz w:val="24"/>
          <w:szCs w:val="24"/>
        </w:rPr>
        <w:t>surat</w:t>
      </w:r>
      <w:proofErr w:type="spellEnd"/>
      <w:r w:rsidRPr="00EE7157">
        <w:rPr>
          <w:sz w:val="24"/>
          <w:szCs w:val="24"/>
        </w:rPr>
        <w:t xml:space="preserve"> </w:t>
      </w:r>
      <w:proofErr w:type="spellStart"/>
      <w:r w:rsidRPr="00EE7157">
        <w:rPr>
          <w:sz w:val="24"/>
          <w:szCs w:val="24"/>
        </w:rPr>
        <w:t>permohonan</w:t>
      </w:r>
      <w:proofErr w:type="spellEnd"/>
      <w:r w:rsidRPr="00EE7157">
        <w:rPr>
          <w:sz w:val="24"/>
          <w:szCs w:val="24"/>
        </w:rPr>
        <w:t xml:space="preserve">, </w:t>
      </w:r>
      <w:proofErr w:type="spellStart"/>
      <w:r w:rsidRPr="00EE7157">
        <w:rPr>
          <w:sz w:val="24"/>
          <w:szCs w:val="24"/>
        </w:rPr>
        <w:t>selanjutnya</w:t>
      </w:r>
      <w:proofErr w:type="spellEnd"/>
      <w:r w:rsidRPr="00EE7157">
        <w:rPr>
          <w:sz w:val="24"/>
          <w:szCs w:val="24"/>
        </w:rPr>
        <w:t xml:space="preserve"> Kantor Pusat PT Jasa </w:t>
      </w:r>
      <w:proofErr w:type="spellStart"/>
      <w:r w:rsidRPr="00EE7157">
        <w:rPr>
          <w:sz w:val="24"/>
          <w:szCs w:val="24"/>
        </w:rPr>
        <w:t>Raharja</w:t>
      </w:r>
      <w:proofErr w:type="spellEnd"/>
      <w:r w:rsidRPr="00EE7157">
        <w:rPr>
          <w:sz w:val="24"/>
          <w:szCs w:val="24"/>
        </w:rPr>
        <w:t xml:space="preserve"> Cabang D.I. Yogyakarta </w:t>
      </w:r>
      <w:proofErr w:type="spellStart"/>
      <w:r w:rsidRPr="00EE7157">
        <w:rPr>
          <w:sz w:val="24"/>
          <w:szCs w:val="24"/>
        </w:rPr>
        <w:t>memberikan</w:t>
      </w:r>
      <w:proofErr w:type="spellEnd"/>
      <w:r w:rsidRPr="00EE7157">
        <w:rPr>
          <w:sz w:val="24"/>
          <w:szCs w:val="24"/>
        </w:rPr>
        <w:t xml:space="preserve"> </w:t>
      </w:r>
      <w:proofErr w:type="spellStart"/>
      <w:r w:rsidRPr="00EE7157">
        <w:rPr>
          <w:sz w:val="24"/>
          <w:szCs w:val="24"/>
        </w:rPr>
        <w:t>surat</w:t>
      </w:r>
      <w:proofErr w:type="spellEnd"/>
      <w:r w:rsidRPr="00EE7157">
        <w:rPr>
          <w:sz w:val="24"/>
          <w:szCs w:val="24"/>
        </w:rPr>
        <w:t xml:space="preserve"> </w:t>
      </w:r>
      <w:proofErr w:type="spellStart"/>
      <w:r w:rsidRPr="00EE7157">
        <w:rPr>
          <w:sz w:val="24"/>
          <w:szCs w:val="24"/>
        </w:rPr>
        <w:t>balasan</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memberikan</w:t>
      </w:r>
      <w:proofErr w:type="spellEnd"/>
      <w:r w:rsidRPr="00EE7157">
        <w:rPr>
          <w:sz w:val="24"/>
          <w:szCs w:val="24"/>
        </w:rPr>
        <w:t xml:space="preserve"> </w:t>
      </w:r>
      <w:proofErr w:type="spellStart"/>
      <w:r w:rsidRPr="00EE7157">
        <w:rPr>
          <w:sz w:val="24"/>
          <w:szCs w:val="24"/>
        </w:rPr>
        <w:t>rekomendasi</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r w:rsidRPr="00EE7157">
        <w:rPr>
          <w:sz w:val="24"/>
          <w:szCs w:val="24"/>
        </w:rPr>
        <w:t>tersebut.Selain</w:t>
      </w:r>
      <w:proofErr w:type="spellEnd"/>
      <w:r w:rsidRPr="00EE7157">
        <w:rPr>
          <w:sz w:val="24"/>
          <w:szCs w:val="24"/>
        </w:rPr>
        <w:t xml:space="preserve"> </w:t>
      </w:r>
      <w:proofErr w:type="spellStart"/>
      <w:r w:rsidRPr="00EE7157">
        <w:rPr>
          <w:sz w:val="24"/>
          <w:szCs w:val="24"/>
        </w:rPr>
        <w:t>melakukan</w:t>
      </w:r>
      <w:proofErr w:type="spellEnd"/>
      <w:r w:rsidRPr="00EE7157">
        <w:rPr>
          <w:sz w:val="24"/>
          <w:szCs w:val="24"/>
        </w:rPr>
        <w:t xml:space="preserve"> </w:t>
      </w:r>
      <w:proofErr w:type="spellStart"/>
      <w:r w:rsidRPr="00EE7157">
        <w:rPr>
          <w:sz w:val="24"/>
          <w:szCs w:val="24"/>
        </w:rPr>
        <w:t>perencanaan</w:t>
      </w:r>
      <w:proofErr w:type="spellEnd"/>
      <w:r w:rsidRPr="00EE7157">
        <w:rPr>
          <w:sz w:val="24"/>
          <w:szCs w:val="24"/>
        </w:rPr>
        <w:t xml:space="preserve"> </w:t>
      </w:r>
      <w:proofErr w:type="spellStart"/>
      <w:r w:rsidRPr="00EE7157">
        <w:rPr>
          <w:sz w:val="24"/>
          <w:szCs w:val="24"/>
        </w:rPr>
        <w:t>terhadap</w:t>
      </w:r>
      <w:proofErr w:type="spellEnd"/>
      <w:r w:rsidRPr="00EE7157">
        <w:rPr>
          <w:sz w:val="24"/>
          <w:szCs w:val="24"/>
        </w:rPr>
        <w:t xml:space="preserve"> program </w:t>
      </w:r>
      <w:proofErr w:type="spellStart"/>
      <w:r w:rsidRPr="00EE7157">
        <w:rPr>
          <w:sz w:val="24"/>
          <w:szCs w:val="24"/>
        </w:rPr>
        <w:t>utama</w:t>
      </w:r>
      <w:proofErr w:type="spellEnd"/>
      <w:r w:rsidRPr="00EE7157">
        <w:rPr>
          <w:sz w:val="24"/>
          <w:szCs w:val="24"/>
        </w:rPr>
        <w:t xml:space="preserve"> Jasa </w:t>
      </w:r>
      <w:proofErr w:type="spellStart"/>
      <w:r w:rsidRPr="00EE7157">
        <w:rPr>
          <w:sz w:val="24"/>
          <w:szCs w:val="24"/>
        </w:rPr>
        <w:t>Raharja</w:t>
      </w:r>
      <w:proofErr w:type="spellEnd"/>
      <w:r w:rsidRPr="00EE7157">
        <w:rPr>
          <w:sz w:val="24"/>
          <w:szCs w:val="24"/>
        </w:rPr>
        <w:t xml:space="preserve"> dan </w:t>
      </w:r>
      <w:proofErr w:type="spellStart"/>
      <w:r w:rsidRPr="00EE7157">
        <w:rPr>
          <w:sz w:val="24"/>
          <w:szCs w:val="24"/>
        </w:rPr>
        <w:t>Samsat</w:t>
      </w:r>
      <w:proofErr w:type="spellEnd"/>
      <w:r w:rsidRPr="00EE7157">
        <w:rPr>
          <w:sz w:val="24"/>
          <w:szCs w:val="24"/>
        </w:rPr>
        <w:t xml:space="preserve"> </w:t>
      </w:r>
      <w:proofErr w:type="spellStart"/>
      <w:r w:rsidRPr="00EE7157">
        <w:rPr>
          <w:sz w:val="24"/>
          <w:szCs w:val="24"/>
        </w:rPr>
        <w:t>Provinsi</w:t>
      </w:r>
      <w:proofErr w:type="spellEnd"/>
      <w:r w:rsidRPr="00EE7157">
        <w:rPr>
          <w:sz w:val="24"/>
          <w:szCs w:val="24"/>
        </w:rPr>
        <w:t xml:space="preserve"> D.I Yogyakarta </w:t>
      </w:r>
      <w:proofErr w:type="spellStart"/>
      <w:r w:rsidRPr="00EE7157">
        <w:rPr>
          <w:sz w:val="24"/>
          <w:szCs w:val="24"/>
        </w:rPr>
        <w:t>selaku</w:t>
      </w:r>
      <w:proofErr w:type="spellEnd"/>
      <w:r w:rsidRPr="00EE7157">
        <w:rPr>
          <w:sz w:val="24"/>
          <w:szCs w:val="24"/>
        </w:rPr>
        <w:t xml:space="preserve"> </w:t>
      </w:r>
      <w:proofErr w:type="spellStart"/>
      <w:r w:rsidRPr="00EE7157">
        <w:rPr>
          <w:sz w:val="24"/>
          <w:szCs w:val="24"/>
        </w:rPr>
        <w:t>instansi</w:t>
      </w:r>
      <w:proofErr w:type="spellEnd"/>
      <w:r w:rsidRPr="00EE7157">
        <w:rPr>
          <w:sz w:val="24"/>
          <w:szCs w:val="24"/>
        </w:rPr>
        <w:t xml:space="preserve"> </w:t>
      </w:r>
      <w:proofErr w:type="spellStart"/>
      <w:r w:rsidRPr="00EE7157">
        <w:rPr>
          <w:sz w:val="24"/>
          <w:szCs w:val="24"/>
        </w:rPr>
        <w:t>pelaksana</w:t>
      </w:r>
      <w:proofErr w:type="spellEnd"/>
      <w:r w:rsidRPr="00EE7157">
        <w:rPr>
          <w:sz w:val="24"/>
          <w:szCs w:val="24"/>
        </w:rPr>
        <w:t xml:space="preserve"> </w:t>
      </w:r>
      <w:proofErr w:type="spellStart"/>
      <w:r w:rsidRPr="00EE7157">
        <w:rPr>
          <w:sz w:val="24"/>
          <w:szCs w:val="24"/>
        </w:rPr>
        <w:t>kebijakan</w:t>
      </w:r>
      <w:proofErr w:type="spellEnd"/>
      <w:r w:rsidRPr="00EE7157">
        <w:rPr>
          <w:sz w:val="24"/>
          <w:szCs w:val="24"/>
        </w:rPr>
        <w:t xml:space="preserve"> juga </w:t>
      </w:r>
      <w:proofErr w:type="spellStart"/>
      <w:r w:rsidRPr="00EE7157">
        <w:rPr>
          <w:sz w:val="24"/>
          <w:szCs w:val="24"/>
        </w:rPr>
        <w:t>melakukan</w:t>
      </w:r>
      <w:proofErr w:type="spellEnd"/>
      <w:r w:rsidRPr="00EE7157">
        <w:rPr>
          <w:sz w:val="24"/>
          <w:szCs w:val="24"/>
        </w:rPr>
        <w:t xml:space="preserve"> </w:t>
      </w:r>
      <w:proofErr w:type="spellStart"/>
      <w:r w:rsidRPr="00EE7157">
        <w:rPr>
          <w:sz w:val="24"/>
          <w:szCs w:val="24"/>
        </w:rPr>
        <w:t>berbagai</w:t>
      </w:r>
      <w:proofErr w:type="spellEnd"/>
      <w:r w:rsidRPr="00EE7157">
        <w:rPr>
          <w:sz w:val="24"/>
          <w:szCs w:val="24"/>
        </w:rPr>
        <w:t xml:space="preserve"> </w:t>
      </w:r>
      <w:proofErr w:type="spellStart"/>
      <w:r w:rsidRPr="00EE7157">
        <w:rPr>
          <w:sz w:val="24"/>
          <w:szCs w:val="24"/>
        </w:rPr>
        <w:t>macam</w:t>
      </w:r>
      <w:proofErr w:type="spellEnd"/>
      <w:r w:rsidRPr="00EE7157">
        <w:rPr>
          <w:sz w:val="24"/>
          <w:szCs w:val="24"/>
        </w:rPr>
        <w:t xml:space="preserve"> program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mendukung</w:t>
      </w:r>
      <w:proofErr w:type="spellEnd"/>
      <w:r w:rsidRPr="00EE7157">
        <w:rPr>
          <w:sz w:val="24"/>
          <w:szCs w:val="24"/>
        </w:rPr>
        <w:t xml:space="preserve"> </w:t>
      </w:r>
      <w:proofErr w:type="spellStart"/>
      <w:r w:rsidRPr="00EE7157">
        <w:rPr>
          <w:sz w:val="24"/>
          <w:szCs w:val="24"/>
        </w:rPr>
        <w:t>keberhasilan</w:t>
      </w:r>
      <w:proofErr w:type="spellEnd"/>
      <w:r w:rsidRPr="00EE7157">
        <w:rPr>
          <w:sz w:val="24"/>
          <w:szCs w:val="24"/>
        </w:rPr>
        <w:t xml:space="preserve"> program </w:t>
      </w:r>
      <w:proofErr w:type="spellStart"/>
      <w:r w:rsidRPr="00EE7157">
        <w:rPr>
          <w:sz w:val="24"/>
          <w:szCs w:val="24"/>
        </w:rPr>
        <w:t>utama</w:t>
      </w:r>
      <w:proofErr w:type="spellEnd"/>
      <w:r w:rsidRPr="00EE7157">
        <w:rPr>
          <w:sz w:val="24"/>
          <w:szCs w:val="24"/>
        </w:rPr>
        <w:t xml:space="preserve">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Adapun </w:t>
      </w:r>
      <w:proofErr w:type="spellStart"/>
      <w:r w:rsidRPr="00EE7157">
        <w:rPr>
          <w:sz w:val="24"/>
          <w:szCs w:val="24"/>
        </w:rPr>
        <w:t>bentuk</w:t>
      </w:r>
      <w:proofErr w:type="spellEnd"/>
      <w:r w:rsidRPr="00EE7157">
        <w:rPr>
          <w:sz w:val="24"/>
          <w:szCs w:val="24"/>
        </w:rPr>
        <w:t xml:space="preserve"> </w:t>
      </w:r>
      <w:proofErr w:type="spellStart"/>
      <w:r w:rsidRPr="00EE7157">
        <w:rPr>
          <w:sz w:val="24"/>
          <w:szCs w:val="24"/>
        </w:rPr>
        <w:t>bentuk</w:t>
      </w:r>
      <w:proofErr w:type="spellEnd"/>
      <w:r w:rsidRPr="00EE7157">
        <w:rPr>
          <w:sz w:val="24"/>
          <w:szCs w:val="24"/>
        </w:rPr>
        <w:t xml:space="preserve"> program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antara</w:t>
      </w:r>
      <w:proofErr w:type="spellEnd"/>
      <w:r w:rsidRPr="00EE7157">
        <w:rPr>
          <w:sz w:val="24"/>
          <w:szCs w:val="24"/>
        </w:rPr>
        <w:t xml:space="preserve"> lain: </w:t>
      </w:r>
      <w:proofErr w:type="spellStart"/>
      <w:r w:rsidRPr="00EE7157">
        <w:rPr>
          <w:sz w:val="24"/>
          <w:szCs w:val="24"/>
        </w:rPr>
        <w:t>Sosialisasi</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Night </w:t>
      </w:r>
      <w:proofErr w:type="spellStart"/>
      <w:r w:rsidRPr="00EE7157">
        <w:rPr>
          <w:sz w:val="24"/>
          <w:szCs w:val="24"/>
        </w:rPr>
        <w:t>Samsat</w:t>
      </w:r>
      <w:proofErr w:type="spellEnd"/>
      <w:r w:rsidRPr="00EE7157">
        <w:rPr>
          <w:sz w:val="24"/>
          <w:szCs w:val="24"/>
        </w:rPr>
        <w:t xml:space="preserve"> Drive </w:t>
      </w:r>
      <w:proofErr w:type="spellStart"/>
      <w:r w:rsidRPr="00EE7157">
        <w:rPr>
          <w:sz w:val="24"/>
          <w:szCs w:val="24"/>
        </w:rPr>
        <w:t>Thru,On</w:t>
      </w:r>
      <w:proofErr w:type="spellEnd"/>
      <w:r w:rsidRPr="00EE7157">
        <w:rPr>
          <w:sz w:val="24"/>
          <w:szCs w:val="24"/>
        </w:rPr>
        <w:t xml:space="preserve"> the Spot “COD”, E-</w:t>
      </w:r>
      <w:proofErr w:type="spellStart"/>
      <w:r w:rsidRPr="00EE7157">
        <w:rPr>
          <w:sz w:val="24"/>
          <w:szCs w:val="24"/>
        </w:rPr>
        <w:t>Posti</w:t>
      </w:r>
      <w:proofErr w:type="spellEnd"/>
      <w:r w:rsidRPr="00EE7157">
        <w:rPr>
          <w:sz w:val="24"/>
          <w:szCs w:val="24"/>
        </w:rPr>
        <w:t xml:space="preserve">,  Go Door </w:t>
      </w:r>
      <w:proofErr w:type="spellStart"/>
      <w:r w:rsidRPr="00EE7157">
        <w:rPr>
          <w:sz w:val="24"/>
          <w:szCs w:val="24"/>
        </w:rPr>
        <w:t>PakMo</w:t>
      </w:r>
      <w:proofErr w:type="spellEnd"/>
      <w:r w:rsidRPr="00EE7157">
        <w:rPr>
          <w:sz w:val="24"/>
          <w:szCs w:val="24"/>
        </w:rPr>
        <w:t xml:space="preserve">, dan </w:t>
      </w:r>
      <w:proofErr w:type="spellStart"/>
      <w:r w:rsidRPr="00EE7157">
        <w:rPr>
          <w:sz w:val="24"/>
          <w:szCs w:val="24"/>
        </w:rPr>
        <w:t>Gojak</w:t>
      </w:r>
      <w:proofErr w:type="spellEnd"/>
      <w:r w:rsidRPr="00EE7157">
        <w:rPr>
          <w:sz w:val="24"/>
          <w:szCs w:val="24"/>
        </w:rPr>
        <w:t xml:space="preserve"> (Go-</w:t>
      </w:r>
      <w:proofErr w:type="spellStart"/>
      <w:r w:rsidRPr="00EE7157">
        <w:rPr>
          <w:sz w:val="24"/>
          <w:szCs w:val="24"/>
        </w:rPr>
        <w:t>Pajak</w:t>
      </w:r>
      <w:proofErr w:type="spellEnd"/>
      <w:r w:rsidRPr="00EE7157">
        <w:rPr>
          <w:sz w:val="24"/>
          <w:szCs w:val="24"/>
        </w:rPr>
        <w:t>)</w:t>
      </w:r>
      <w:r w:rsidR="00EE7157" w:rsidRPr="00EE7157">
        <w:rPr>
          <w:sz w:val="24"/>
          <w:szCs w:val="24"/>
        </w:rPr>
        <w:t>.</w:t>
      </w:r>
    </w:p>
    <w:p w14:paraId="03C87381" w14:textId="77777777" w:rsidR="00F317C8" w:rsidRDefault="002A7792" w:rsidP="00EC6F15">
      <w:pPr>
        <w:spacing w:line="360" w:lineRule="auto"/>
        <w:ind w:firstLine="720"/>
        <w:jc w:val="both"/>
        <w:rPr>
          <w:sz w:val="24"/>
          <w:szCs w:val="24"/>
        </w:rPr>
      </w:pPr>
      <w:proofErr w:type="spellStart"/>
      <w:r w:rsidRPr="00EE7157">
        <w:rPr>
          <w:sz w:val="24"/>
          <w:szCs w:val="24"/>
        </w:rPr>
        <w:t>Tahapan</w:t>
      </w:r>
      <w:proofErr w:type="spellEnd"/>
      <w:r w:rsidRPr="00EE7157">
        <w:rPr>
          <w:sz w:val="24"/>
          <w:szCs w:val="24"/>
        </w:rPr>
        <w:t xml:space="preserve"> </w:t>
      </w:r>
      <w:proofErr w:type="spellStart"/>
      <w:r w:rsidRPr="00EE7157">
        <w:rPr>
          <w:sz w:val="24"/>
          <w:szCs w:val="24"/>
        </w:rPr>
        <w:t>Pelaksanaan</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pelaksanaanya</w:t>
      </w:r>
      <w:proofErr w:type="spellEnd"/>
      <w:r w:rsidRPr="00EE7157">
        <w:rPr>
          <w:sz w:val="24"/>
          <w:szCs w:val="24"/>
        </w:rPr>
        <w:t xml:space="preserve"> </w:t>
      </w:r>
      <w:proofErr w:type="spellStart"/>
      <w:r w:rsidRPr="00EE7157">
        <w:rPr>
          <w:sz w:val="24"/>
          <w:szCs w:val="24"/>
        </w:rPr>
        <w:t>mulai</w:t>
      </w:r>
      <w:proofErr w:type="spellEnd"/>
      <w:r w:rsidRPr="00EE7157">
        <w:rPr>
          <w:sz w:val="24"/>
          <w:szCs w:val="24"/>
        </w:rPr>
        <w:t xml:space="preserve"> </w:t>
      </w:r>
      <w:proofErr w:type="spellStart"/>
      <w:r w:rsidRPr="00EE7157">
        <w:rPr>
          <w:sz w:val="24"/>
          <w:szCs w:val="24"/>
        </w:rPr>
        <w:t>Januari</w:t>
      </w:r>
      <w:proofErr w:type="spellEnd"/>
      <w:r w:rsidRPr="00EE7157">
        <w:rPr>
          <w:sz w:val="24"/>
          <w:szCs w:val="24"/>
        </w:rPr>
        <w:t xml:space="preserve"> – </w:t>
      </w:r>
      <w:proofErr w:type="spellStart"/>
      <w:r w:rsidRPr="00EE7157">
        <w:rPr>
          <w:sz w:val="24"/>
          <w:szCs w:val="24"/>
        </w:rPr>
        <w:t>Juni</w:t>
      </w:r>
      <w:proofErr w:type="spellEnd"/>
      <w:r w:rsidRPr="00EE7157">
        <w:rPr>
          <w:sz w:val="24"/>
          <w:szCs w:val="24"/>
        </w:rPr>
        <w:t xml:space="preserve"> 2021 </w:t>
      </w:r>
      <w:proofErr w:type="spellStart"/>
      <w:r w:rsidRPr="00EE7157">
        <w:rPr>
          <w:sz w:val="24"/>
          <w:szCs w:val="24"/>
        </w:rPr>
        <w:t>adnaya</w:t>
      </w:r>
      <w:proofErr w:type="spellEnd"/>
      <w:r w:rsidRPr="00EE7157">
        <w:rPr>
          <w:sz w:val="24"/>
          <w:szCs w:val="24"/>
        </w:rPr>
        <w:t xml:space="preserve"> </w:t>
      </w:r>
      <w:proofErr w:type="spellStart"/>
      <w:r w:rsidRPr="00EE7157">
        <w:rPr>
          <w:sz w:val="24"/>
          <w:szCs w:val="24"/>
        </w:rPr>
        <w:t>peningkatan</w:t>
      </w:r>
      <w:proofErr w:type="spellEnd"/>
      <w:r w:rsidRPr="00EE7157">
        <w:rPr>
          <w:sz w:val="24"/>
          <w:szCs w:val="24"/>
        </w:rPr>
        <w:t xml:space="preserve"> </w:t>
      </w:r>
      <w:proofErr w:type="spellStart"/>
      <w:r w:rsidRPr="00EE7157">
        <w:rPr>
          <w:sz w:val="24"/>
          <w:szCs w:val="24"/>
        </w:rPr>
        <w:t>pembayaran</w:t>
      </w:r>
      <w:proofErr w:type="spellEnd"/>
      <w:r w:rsidRPr="00EE7157">
        <w:rPr>
          <w:sz w:val="24"/>
          <w:szCs w:val="24"/>
        </w:rPr>
        <w:t xml:space="preserve"> </w:t>
      </w:r>
      <w:proofErr w:type="spellStart"/>
      <w:r w:rsidRPr="00EE7157">
        <w:rPr>
          <w:sz w:val="24"/>
          <w:szCs w:val="24"/>
        </w:rPr>
        <w:t>wajib</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memanfaatkan</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adanya</w:t>
      </w:r>
      <w:proofErr w:type="spellEnd"/>
      <w:r w:rsidRPr="00EE7157">
        <w:rPr>
          <w:sz w:val="24"/>
          <w:szCs w:val="24"/>
        </w:rPr>
        <w:t xml:space="preserve"> data yang </w:t>
      </w:r>
      <w:proofErr w:type="spellStart"/>
      <w:r w:rsidRPr="00EE7157">
        <w:rPr>
          <w:sz w:val="24"/>
          <w:szCs w:val="24"/>
        </w:rPr>
        <w:t>tersaji</w:t>
      </w:r>
      <w:proofErr w:type="spellEnd"/>
      <w:r w:rsidRPr="00EE7157">
        <w:rPr>
          <w:sz w:val="24"/>
          <w:szCs w:val="24"/>
        </w:rPr>
        <w:t xml:space="preserve"> </w:t>
      </w:r>
      <w:proofErr w:type="spellStart"/>
      <w:r w:rsidRPr="00EE7157">
        <w:rPr>
          <w:sz w:val="24"/>
          <w:szCs w:val="24"/>
        </w:rPr>
        <w:t>sehingga</w:t>
      </w:r>
      <w:proofErr w:type="spellEnd"/>
      <w:r w:rsidRPr="00EE7157">
        <w:rPr>
          <w:sz w:val="24"/>
          <w:szCs w:val="24"/>
        </w:rPr>
        <w:t xml:space="preserve"> </w:t>
      </w:r>
      <w:proofErr w:type="spellStart"/>
      <w:r w:rsidRPr="00EE7157">
        <w:rPr>
          <w:sz w:val="24"/>
          <w:szCs w:val="24"/>
        </w:rPr>
        <w:t>kegiatan</w:t>
      </w:r>
      <w:proofErr w:type="spellEnd"/>
      <w:r w:rsidRPr="00EE7157">
        <w:rPr>
          <w:sz w:val="24"/>
          <w:szCs w:val="24"/>
        </w:rPr>
        <w:t xml:space="preserve"> </w:t>
      </w:r>
      <w:proofErr w:type="spellStart"/>
      <w:r w:rsidRPr="00EE7157">
        <w:rPr>
          <w:sz w:val="24"/>
          <w:szCs w:val="24"/>
        </w:rPr>
        <w:t>tersebut</w:t>
      </w:r>
      <w:proofErr w:type="spellEnd"/>
      <w:r w:rsidRPr="00EE7157">
        <w:rPr>
          <w:sz w:val="24"/>
          <w:szCs w:val="24"/>
        </w:rPr>
        <w:t xml:space="preserve"> </w:t>
      </w:r>
      <w:proofErr w:type="spellStart"/>
      <w:r w:rsidRPr="00EE7157">
        <w:rPr>
          <w:sz w:val="24"/>
          <w:szCs w:val="24"/>
        </w:rPr>
        <w:t>bukti</w:t>
      </w:r>
      <w:proofErr w:type="spellEnd"/>
      <w:r w:rsidRPr="00EE7157">
        <w:rPr>
          <w:sz w:val="24"/>
          <w:szCs w:val="24"/>
        </w:rPr>
        <w:t xml:space="preserve"> </w:t>
      </w:r>
      <w:proofErr w:type="spellStart"/>
      <w:r w:rsidRPr="00EE7157">
        <w:rPr>
          <w:sz w:val="24"/>
          <w:szCs w:val="24"/>
        </w:rPr>
        <w:t>masyarakat</w:t>
      </w:r>
      <w:proofErr w:type="spellEnd"/>
      <w:r w:rsidRPr="00EE7157">
        <w:rPr>
          <w:sz w:val="24"/>
          <w:szCs w:val="24"/>
        </w:rPr>
        <w:t xml:space="preserve"> </w:t>
      </w:r>
      <w:proofErr w:type="spellStart"/>
      <w:r w:rsidRPr="00EE7157">
        <w:rPr>
          <w:sz w:val="24"/>
          <w:szCs w:val="24"/>
        </w:rPr>
        <w:t>antusias</w:t>
      </w:r>
      <w:proofErr w:type="spellEnd"/>
      <w:r w:rsidRPr="00EE7157">
        <w:rPr>
          <w:sz w:val="24"/>
          <w:szCs w:val="24"/>
        </w:rPr>
        <w:t xml:space="preserve"> dan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hal</w:t>
      </w:r>
      <w:proofErr w:type="spellEnd"/>
      <w:r w:rsidRPr="00EE7157">
        <w:rPr>
          <w:sz w:val="24"/>
          <w:szCs w:val="24"/>
        </w:rPr>
        <w:t xml:space="preserve"> </w:t>
      </w:r>
      <w:proofErr w:type="spellStart"/>
      <w:r w:rsidRPr="00EE7157">
        <w:rPr>
          <w:sz w:val="24"/>
          <w:szCs w:val="24"/>
        </w:rPr>
        <w:t>kegiatan</w:t>
      </w:r>
      <w:proofErr w:type="spellEnd"/>
      <w:r w:rsidRPr="00EE7157">
        <w:rPr>
          <w:sz w:val="24"/>
          <w:szCs w:val="24"/>
        </w:rPr>
        <w:t xml:space="preserve"> </w:t>
      </w:r>
      <w:proofErr w:type="spellStart"/>
      <w:r w:rsidRPr="00EE7157">
        <w:rPr>
          <w:sz w:val="24"/>
          <w:szCs w:val="24"/>
        </w:rPr>
        <w:t>komunikasi</w:t>
      </w:r>
      <w:proofErr w:type="spellEnd"/>
      <w:r w:rsidRPr="00EE7157">
        <w:rPr>
          <w:sz w:val="24"/>
          <w:szCs w:val="24"/>
        </w:rPr>
        <w:t xml:space="preserve"> </w:t>
      </w:r>
      <w:proofErr w:type="spellStart"/>
      <w:r w:rsidRPr="00EE7157">
        <w:rPr>
          <w:sz w:val="24"/>
          <w:szCs w:val="24"/>
        </w:rPr>
        <w:t>lainnya</w:t>
      </w:r>
      <w:proofErr w:type="spellEnd"/>
      <w:r w:rsidRPr="00EE7157">
        <w:rPr>
          <w:sz w:val="24"/>
          <w:szCs w:val="24"/>
        </w:rPr>
        <w:t xml:space="preserve"> yang </w:t>
      </w:r>
      <w:proofErr w:type="spellStart"/>
      <w:r w:rsidRPr="00EE7157">
        <w:rPr>
          <w:sz w:val="24"/>
          <w:szCs w:val="24"/>
        </w:rPr>
        <w:t>dilakukan</w:t>
      </w:r>
      <w:proofErr w:type="spellEnd"/>
      <w:r w:rsidRPr="00EE7157">
        <w:rPr>
          <w:sz w:val="24"/>
          <w:szCs w:val="24"/>
        </w:rPr>
        <w:t xml:space="preserve"> oleh </w:t>
      </w:r>
      <w:proofErr w:type="spellStart"/>
      <w:r w:rsidRPr="00EE7157">
        <w:rPr>
          <w:sz w:val="24"/>
          <w:szCs w:val="24"/>
        </w:rPr>
        <w:t>Samsat</w:t>
      </w:r>
      <w:proofErr w:type="spellEnd"/>
      <w:r w:rsidRPr="00EE7157">
        <w:rPr>
          <w:sz w:val="24"/>
          <w:szCs w:val="24"/>
        </w:rPr>
        <w:t xml:space="preserve"> dan PT. Jasa </w:t>
      </w:r>
      <w:proofErr w:type="spellStart"/>
      <w:r w:rsidRPr="00EE7157">
        <w:rPr>
          <w:sz w:val="24"/>
          <w:szCs w:val="24"/>
        </w:rPr>
        <w:t>Raharja</w:t>
      </w:r>
      <w:proofErr w:type="spellEnd"/>
      <w:r w:rsidRPr="00EE7157">
        <w:rPr>
          <w:sz w:val="24"/>
          <w:szCs w:val="24"/>
        </w:rPr>
        <w:t xml:space="preserve"> </w:t>
      </w:r>
      <w:proofErr w:type="spellStart"/>
      <w:r w:rsidRPr="00EE7157">
        <w:rPr>
          <w:sz w:val="24"/>
          <w:szCs w:val="24"/>
        </w:rPr>
        <w:t>Provinsi</w:t>
      </w:r>
      <w:proofErr w:type="spellEnd"/>
      <w:r w:rsidRPr="00EE7157">
        <w:rPr>
          <w:sz w:val="24"/>
          <w:szCs w:val="24"/>
        </w:rPr>
        <w:t xml:space="preserve"> Yogyakarta </w:t>
      </w:r>
      <w:proofErr w:type="spellStart"/>
      <w:r w:rsidRPr="00EE7157">
        <w:rPr>
          <w:sz w:val="24"/>
          <w:szCs w:val="24"/>
        </w:rPr>
        <w:t>yaitu</w:t>
      </w:r>
      <w:proofErr w:type="spellEnd"/>
      <w:r w:rsidRPr="00EE7157">
        <w:rPr>
          <w:sz w:val="24"/>
          <w:szCs w:val="24"/>
        </w:rPr>
        <w:t xml:space="preserve"> </w:t>
      </w:r>
      <w:proofErr w:type="spellStart"/>
      <w:r w:rsidRPr="00EE7157">
        <w:rPr>
          <w:sz w:val="24"/>
          <w:szCs w:val="24"/>
        </w:rPr>
        <w:t>menginformasikan</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memanfaatkan</w:t>
      </w:r>
      <w:proofErr w:type="spellEnd"/>
      <w:r w:rsidRPr="00EE7157">
        <w:rPr>
          <w:sz w:val="24"/>
          <w:szCs w:val="24"/>
        </w:rPr>
        <w:t xml:space="preserve"> internet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bentuk</w:t>
      </w:r>
      <w:proofErr w:type="spellEnd"/>
      <w:r w:rsidRPr="00EE7157">
        <w:rPr>
          <w:sz w:val="24"/>
          <w:szCs w:val="24"/>
        </w:rPr>
        <w:t xml:space="preserve"> website dan media </w:t>
      </w:r>
      <w:proofErr w:type="spellStart"/>
      <w:r w:rsidRPr="00EE7157">
        <w:rPr>
          <w:sz w:val="24"/>
          <w:szCs w:val="24"/>
        </w:rPr>
        <w:t>sosial</w:t>
      </w:r>
      <w:proofErr w:type="spellEnd"/>
      <w:r w:rsidRPr="00EE7157">
        <w:rPr>
          <w:sz w:val="24"/>
          <w:szCs w:val="24"/>
        </w:rPr>
        <w:t>.</w:t>
      </w:r>
    </w:p>
    <w:p w14:paraId="57055028" w14:textId="3B9CA73C" w:rsidR="00EE7157" w:rsidRPr="00EE7157" w:rsidRDefault="002A7792" w:rsidP="00EC6F15">
      <w:pPr>
        <w:spacing w:line="360" w:lineRule="auto"/>
        <w:ind w:firstLine="720"/>
        <w:jc w:val="both"/>
        <w:rPr>
          <w:sz w:val="24"/>
          <w:szCs w:val="24"/>
        </w:rPr>
      </w:pPr>
      <w:proofErr w:type="spellStart"/>
      <w:r w:rsidRPr="00EE7157">
        <w:rPr>
          <w:sz w:val="24"/>
          <w:szCs w:val="24"/>
        </w:rPr>
        <w:t>Tahap</w:t>
      </w:r>
      <w:proofErr w:type="spellEnd"/>
      <w:r w:rsidRPr="00EE7157">
        <w:rPr>
          <w:sz w:val="24"/>
          <w:szCs w:val="24"/>
        </w:rPr>
        <w:t xml:space="preserve"> </w:t>
      </w:r>
      <w:proofErr w:type="spellStart"/>
      <w:r w:rsidRPr="00EE7157">
        <w:rPr>
          <w:sz w:val="24"/>
          <w:szCs w:val="24"/>
        </w:rPr>
        <w:t>Evaluasi</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w:t>
      </w:r>
      <w:proofErr w:type="spellStart"/>
      <w:r w:rsidRPr="00EE7157">
        <w:rPr>
          <w:sz w:val="24"/>
          <w:szCs w:val="24"/>
        </w:rPr>
        <w:t>secara</w:t>
      </w:r>
      <w:proofErr w:type="spellEnd"/>
      <w:r w:rsidRPr="00EE7157">
        <w:rPr>
          <w:sz w:val="24"/>
          <w:szCs w:val="24"/>
        </w:rPr>
        <w:t xml:space="preserve"> </w:t>
      </w:r>
      <w:proofErr w:type="spellStart"/>
      <w:r w:rsidRPr="00EE7157">
        <w:rPr>
          <w:sz w:val="24"/>
          <w:szCs w:val="24"/>
        </w:rPr>
        <w:t>tahunan</w:t>
      </w:r>
      <w:proofErr w:type="spellEnd"/>
      <w:r w:rsidRPr="00EE7157">
        <w:rPr>
          <w:sz w:val="24"/>
          <w:szCs w:val="24"/>
        </w:rPr>
        <w:t xml:space="preserve">, pada </w:t>
      </w:r>
      <w:proofErr w:type="spellStart"/>
      <w:r w:rsidRPr="00EE7157">
        <w:rPr>
          <w:sz w:val="24"/>
          <w:szCs w:val="24"/>
        </w:rPr>
        <w:t>tahun</w:t>
      </w:r>
      <w:proofErr w:type="spellEnd"/>
      <w:r w:rsidRPr="00EE7157">
        <w:rPr>
          <w:sz w:val="24"/>
          <w:szCs w:val="24"/>
        </w:rPr>
        <w:t xml:space="preserve"> 2021 </w:t>
      </w:r>
      <w:proofErr w:type="spellStart"/>
      <w:r w:rsidRPr="00EE7157">
        <w:rPr>
          <w:sz w:val="24"/>
          <w:szCs w:val="24"/>
        </w:rPr>
        <w:t>berhasil</w:t>
      </w:r>
      <w:proofErr w:type="spellEnd"/>
      <w:r w:rsidRPr="00EE7157">
        <w:rPr>
          <w:sz w:val="24"/>
          <w:szCs w:val="24"/>
        </w:rPr>
        <w:t xml:space="preserve"> </w:t>
      </w:r>
      <w:proofErr w:type="spellStart"/>
      <w:r w:rsidRPr="00EE7157">
        <w:rPr>
          <w:sz w:val="24"/>
          <w:szCs w:val="24"/>
        </w:rPr>
        <w:t>meningkatkan</w:t>
      </w:r>
      <w:proofErr w:type="spellEnd"/>
      <w:r w:rsidRPr="00EE7157">
        <w:rPr>
          <w:sz w:val="24"/>
          <w:szCs w:val="24"/>
        </w:rPr>
        <w:t xml:space="preserve"> </w:t>
      </w:r>
      <w:proofErr w:type="spellStart"/>
      <w:r w:rsidRPr="00EE7157">
        <w:rPr>
          <w:sz w:val="24"/>
          <w:szCs w:val="24"/>
        </w:rPr>
        <w:t>realisasi</w:t>
      </w:r>
      <w:proofErr w:type="spellEnd"/>
      <w:r w:rsidRPr="00EE7157">
        <w:rPr>
          <w:sz w:val="24"/>
          <w:szCs w:val="24"/>
        </w:rPr>
        <w:t xml:space="preserve"> </w:t>
      </w:r>
      <w:proofErr w:type="spellStart"/>
      <w:r w:rsidRPr="00EE7157">
        <w:rPr>
          <w:sz w:val="24"/>
          <w:szCs w:val="24"/>
        </w:rPr>
        <w:t>penerimaan</w:t>
      </w:r>
      <w:proofErr w:type="spellEnd"/>
      <w:r w:rsidRPr="00EE7157">
        <w:rPr>
          <w:sz w:val="24"/>
          <w:szCs w:val="24"/>
        </w:rPr>
        <w:t xml:space="preserve"> </w:t>
      </w:r>
      <w:proofErr w:type="spellStart"/>
      <w:r w:rsidRPr="00EE7157">
        <w:rPr>
          <w:sz w:val="24"/>
          <w:szCs w:val="24"/>
        </w:rPr>
        <w:t>daerah</w:t>
      </w:r>
      <w:proofErr w:type="spellEnd"/>
      <w:r w:rsidRPr="00EE7157">
        <w:rPr>
          <w:sz w:val="24"/>
          <w:szCs w:val="24"/>
        </w:rPr>
        <w:t xml:space="preserve"> </w:t>
      </w:r>
      <w:proofErr w:type="spellStart"/>
      <w:r w:rsidRPr="00EE7157">
        <w:rPr>
          <w:sz w:val="24"/>
          <w:szCs w:val="24"/>
        </w:rPr>
        <w:t>dalam</w:t>
      </w:r>
      <w:proofErr w:type="spellEnd"/>
      <w:r w:rsidRPr="00EE7157">
        <w:rPr>
          <w:sz w:val="24"/>
          <w:szCs w:val="24"/>
        </w:rPr>
        <w:t xml:space="preserve"> </w:t>
      </w:r>
      <w:proofErr w:type="spellStart"/>
      <w:r w:rsidRPr="00EE7157">
        <w:rPr>
          <w:sz w:val="24"/>
          <w:szCs w:val="24"/>
        </w:rPr>
        <w:t>hal</w:t>
      </w:r>
      <w:proofErr w:type="spellEnd"/>
      <w:r w:rsidRPr="00EE7157">
        <w:rPr>
          <w:sz w:val="24"/>
          <w:szCs w:val="24"/>
        </w:rPr>
        <w:t xml:space="preserve"> </w:t>
      </w:r>
      <w:proofErr w:type="spellStart"/>
      <w:r w:rsidRPr="00EE7157">
        <w:rPr>
          <w:sz w:val="24"/>
          <w:szCs w:val="24"/>
        </w:rPr>
        <w:t>Pajak</w:t>
      </w:r>
      <w:proofErr w:type="spellEnd"/>
      <w:r w:rsidRPr="00EE7157">
        <w:rPr>
          <w:sz w:val="24"/>
          <w:szCs w:val="24"/>
        </w:rPr>
        <w:t xml:space="preserve"> </w:t>
      </w:r>
      <w:proofErr w:type="spellStart"/>
      <w:r w:rsidRPr="00EE7157">
        <w:rPr>
          <w:sz w:val="24"/>
          <w:szCs w:val="24"/>
        </w:rPr>
        <w:t>Kendaraan</w:t>
      </w:r>
      <w:proofErr w:type="spellEnd"/>
      <w:r w:rsidRPr="00EE7157">
        <w:rPr>
          <w:sz w:val="24"/>
          <w:szCs w:val="24"/>
        </w:rPr>
        <w:t xml:space="preserve"> </w:t>
      </w:r>
      <w:proofErr w:type="spellStart"/>
      <w:r w:rsidRPr="00EE7157">
        <w:rPr>
          <w:sz w:val="24"/>
          <w:szCs w:val="24"/>
        </w:rPr>
        <w:t>Bermotor</w:t>
      </w:r>
      <w:proofErr w:type="spellEnd"/>
      <w:r w:rsidRPr="00EE7157">
        <w:rPr>
          <w:sz w:val="24"/>
          <w:szCs w:val="24"/>
        </w:rPr>
        <w:t xml:space="preserve">. Hal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terlihat</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w:t>
      </w:r>
      <w:proofErr w:type="spellStart"/>
      <w:r w:rsidRPr="00EE7157">
        <w:rPr>
          <w:sz w:val="24"/>
          <w:szCs w:val="24"/>
        </w:rPr>
        <w:t>tiga</w:t>
      </w:r>
      <w:proofErr w:type="spellEnd"/>
      <w:r w:rsidRPr="00EE7157">
        <w:rPr>
          <w:sz w:val="24"/>
          <w:szCs w:val="24"/>
        </w:rPr>
        <w:t xml:space="preserve"> </w:t>
      </w:r>
      <w:proofErr w:type="spellStart"/>
      <w:r w:rsidRPr="00EE7157">
        <w:rPr>
          <w:sz w:val="24"/>
          <w:szCs w:val="24"/>
        </w:rPr>
        <w:t>tahun</w:t>
      </w:r>
      <w:proofErr w:type="spellEnd"/>
      <w:r w:rsidRPr="00EE7157">
        <w:rPr>
          <w:sz w:val="24"/>
          <w:szCs w:val="24"/>
        </w:rPr>
        <w:t xml:space="preserve"> </w:t>
      </w:r>
      <w:proofErr w:type="spellStart"/>
      <w:r w:rsidRPr="00EE7157">
        <w:rPr>
          <w:sz w:val="24"/>
          <w:szCs w:val="24"/>
        </w:rPr>
        <w:t>terakhir</w:t>
      </w:r>
      <w:proofErr w:type="spellEnd"/>
      <w:r w:rsidRPr="00EE7157">
        <w:rPr>
          <w:sz w:val="24"/>
          <w:szCs w:val="24"/>
        </w:rPr>
        <w:t xml:space="preserve"> </w:t>
      </w:r>
      <w:proofErr w:type="spellStart"/>
      <w:r w:rsidRPr="00EE7157">
        <w:rPr>
          <w:sz w:val="24"/>
          <w:szCs w:val="24"/>
        </w:rPr>
        <w:t>penerimaan</w:t>
      </w:r>
      <w:proofErr w:type="spellEnd"/>
      <w:r w:rsidRPr="00EE7157">
        <w:rPr>
          <w:sz w:val="24"/>
          <w:szCs w:val="24"/>
        </w:rPr>
        <w:t xml:space="preserve"> </w:t>
      </w:r>
      <w:proofErr w:type="spellStart"/>
      <w:r w:rsidRPr="00EE7157">
        <w:rPr>
          <w:sz w:val="24"/>
          <w:szCs w:val="24"/>
        </w:rPr>
        <w:t>tertinggi</w:t>
      </w:r>
      <w:proofErr w:type="spellEnd"/>
      <w:r w:rsidRPr="00EE7157">
        <w:rPr>
          <w:sz w:val="24"/>
          <w:szCs w:val="24"/>
        </w:rPr>
        <w:t xml:space="preserve"> </w:t>
      </w:r>
      <w:proofErr w:type="spellStart"/>
      <w:r w:rsidRPr="00EE7157">
        <w:rPr>
          <w:sz w:val="24"/>
          <w:szCs w:val="24"/>
        </w:rPr>
        <w:t>terjadi</w:t>
      </w:r>
      <w:proofErr w:type="spellEnd"/>
      <w:r w:rsidRPr="00EE7157">
        <w:rPr>
          <w:sz w:val="24"/>
          <w:szCs w:val="24"/>
        </w:rPr>
        <w:t xml:space="preserve"> pada </w:t>
      </w:r>
      <w:proofErr w:type="spellStart"/>
      <w:r w:rsidRPr="00EE7157">
        <w:rPr>
          <w:sz w:val="24"/>
          <w:szCs w:val="24"/>
        </w:rPr>
        <w:t>tahun</w:t>
      </w:r>
      <w:proofErr w:type="spellEnd"/>
      <w:r w:rsidRPr="00EE7157">
        <w:rPr>
          <w:sz w:val="24"/>
          <w:szCs w:val="24"/>
        </w:rPr>
        <w:t xml:space="preserve"> 2021. </w:t>
      </w:r>
      <w:proofErr w:type="spellStart"/>
      <w:r w:rsidRPr="00EE7157">
        <w:rPr>
          <w:sz w:val="24"/>
          <w:szCs w:val="24"/>
        </w:rPr>
        <w:t>Selain</w:t>
      </w:r>
      <w:proofErr w:type="spellEnd"/>
      <w:r w:rsidRPr="00EE7157">
        <w:rPr>
          <w:sz w:val="24"/>
          <w:szCs w:val="24"/>
        </w:rPr>
        <w:t xml:space="preserve"> </w:t>
      </w:r>
      <w:proofErr w:type="spellStart"/>
      <w:r w:rsidRPr="00EE7157">
        <w:rPr>
          <w:sz w:val="24"/>
          <w:szCs w:val="24"/>
        </w:rPr>
        <w:t>itu</w:t>
      </w:r>
      <w:proofErr w:type="spellEnd"/>
      <w:r w:rsidRPr="00EE7157">
        <w:rPr>
          <w:sz w:val="24"/>
          <w:szCs w:val="24"/>
        </w:rPr>
        <w:t xml:space="preserve"> </w:t>
      </w:r>
      <w:proofErr w:type="spellStart"/>
      <w:r w:rsidRPr="00EE7157">
        <w:rPr>
          <w:sz w:val="24"/>
          <w:szCs w:val="24"/>
        </w:rPr>
        <w:t>dilihat</w:t>
      </w:r>
      <w:proofErr w:type="spellEnd"/>
      <w:r w:rsidRPr="00EE7157">
        <w:rPr>
          <w:sz w:val="24"/>
          <w:szCs w:val="24"/>
        </w:rPr>
        <w:t xml:space="preserve"> </w:t>
      </w:r>
      <w:proofErr w:type="spellStart"/>
      <w:r w:rsidRPr="00EE7157">
        <w:rPr>
          <w:sz w:val="24"/>
          <w:szCs w:val="24"/>
        </w:rPr>
        <w:t>dari</w:t>
      </w:r>
      <w:proofErr w:type="spellEnd"/>
      <w:r w:rsidRPr="00EE7157">
        <w:rPr>
          <w:sz w:val="24"/>
          <w:szCs w:val="24"/>
        </w:rPr>
        <w:t xml:space="preserve"> </w:t>
      </w:r>
      <w:proofErr w:type="spellStart"/>
      <w:r w:rsidRPr="00EE7157">
        <w:rPr>
          <w:sz w:val="24"/>
          <w:szCs w:val="24"/>
        </w:rPr>
        <w:t>eksposure</w:t>
      </w:r>
      <w:proofErr w:type="spellEnd"/>
      <w:r w:rsidRPr="00EE7157">
        <w:rPr>
          <w:sz w:val="24"/>
          <w:szCs w:val="24"/>
        </w:rPr>
        <w:t xml:space="preserve"> media, </w:t>
      </w:r>
      <w:proofErr w:type="spellStart"/>
      <w:r w:rsidRPr="00EE7157">
        <w:rPr>
          <w:sz w:val="24"/>
          <w:szCs w:val="24"/>
        </w:rPr>
        <w:t>publikasi</w:t>
      </w:r>
      <w:proofErr w:type="spellEnd"/>
      <w:r w:rsidRPr="00EE7157">
        <w:rPr>
          <w:sz w:val="24"/>
          <w:szCs w:val="24"/>
        </w:rPr>
        <w:t xml:space="preserve"> yang </w:t>
      </w:r>
      <w:proofErr w:type="spellStart"/>
      <w:r w:rsidRPr="00EE7157">
        <w:rPr>
          <w:sz w:val="24"/>
          <w:szCs w:val="24"/>
        </w:rPr>
        <w:t>telah</w:t>
      </w:r>
      <w:proofErr w:type="spellEnd"/>
      <w:r w:rsidRPr="00EE7157">
        <w:rPr>
          <w:sz w:val="24"/>
          <w:szCs w:val="24"/>
        </w:rPr>
        <w:t xml:space="preserve"> </w:t>
      </w:r>
      <w:proofErr w:type="spellStart"/>
      <w:r w:rsidRPr="00EE7157">
        <w:rPr>
          <w:sz w:val="24"/>
          <w:szCs w:val="24"/>
        </w:rPr>
        <w:t>dijalankan</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pemberitaan</w:t>
      </w:r>
      <w:proofErr w:type="spellEnd"/>
      <w:r w:rsidRPr="00EE7157">
        <w:rPr>
          <w:sz w:val="24"/>
          <w:szCs w:val="24"/>
        </w:rPr>
        <w:t xml:space="preserve"> </w:t>
      </w:r>
      <w:proofErr w:type="spellStart"/>
      <w:r w:rsidRPr="00EE7157">
        <w:rPr>
          <w:sz w:val="24"/>
          <w:szCs w:val="24"/>
        </w:rPr>
        <w:t>terhadap</w:t>
      </w:r>
      <w:proofErr w:type="spellEnd"/>
      <w:r w:rsidRPr="00EE7157">
        <w:rPr>
          <w:sz w:val="24"/>
          <w:szCs w:val="24"/>
        </w:rPr>
        <w:t xml:space="preserve"> program </w:t>
      </w:r>
      <w:proofErr w:type="spellStart"/>
      <w:r w:rsidRPr="00EE7157">
        <w:rPr>
          <w:sz w:val="24"/>
          <w:szCs w:val="24"/>
        </w:rPr>
        <w:t>bebas</w:t>
      </w:r>
      <w:proofErr w:type="spellEnd"/>
      <w:r w:rsidRPr="00EE7157">
        <w:rPr>
          <w:sz w:val="24"/>
          <w:szCs w:val="24"/>
        </w:rPr>
        <w:t xml:space="preserve"> </w:t>
      </w:r>
      <w:proofErr w:type="spellStart"/>
      <w:r w:rsidRPr="00EE7157">
        <w:rPr>
          <w:sz w:val="24"/>
          <w:szCs w:val="24"/>
        </w:rPr>
        <w:t>denda</w:t>
      </w:r>
      <w:proofErr w:type="spellEnd"/>
      <w:r w:rsidRPr="00EE7157">
        <w:rPr>
          <w:sz w:val="24"/>
          <w:szCs w:val="24"/>
        </w:rPr>
        <w:t xml:space="preserve"> pada media </w:t>
      </w:r>
      <w:proofErr w:type="spellStart"/>
      <w:r w:rsidRPr="00EE7157">
        <w:rPr>
          <w:sz w:val="24"/>
          <w:szCs w:val="24"/>
        </w:rPr>
        <w:t>lokal</w:t>
      </w:r>
      <w:proofErr w:type="spellEnd"/>
      <w:r w:rsidRPr="00EE7157">
        <w:rPr>
          <w:sz w:val="24"/>
          <w:szCs w:val="24"/>
        </w:rPr>
        <w:t xml:space="preserve"> </w:t>
      </w:r>
      <w:proofErr w:type="spellStart"/>
      <w:r w:rsidRPr="00EE7157">
        <w:rPr>
          <w:sz w:val="24"/>
          <w:szCs w:val="24"/>
        </w:rPr>
        <w:t>baik</w:t>
      </w:r>
      <w:proofErr w:type="spellEnd"/>
      <w:r w:rsidRPr="00EE7157">
        <w:rPr>
          <w:sz w:val="24"/>
          <w:szCs w:val="24"/>
        </w:rPr>
        <w:t xml:space="preserve"> </w:t>
      </w:r>
      <w:proofErr w:type="spellStart"/>
      <w:r w:rsidRPr="00EE7157">
        <w:rPr>
          <w:sz w:val="24"/>
          <w:szCs w:val="24"/>
        </w:rPr>
        <w:t>koran</w:t>
      </w:r>
      <w:proofErr w:type="spellEnd"/>
      <w:r w:rsidRPr="00EE7157">
        <w:rPr>
          <w:sz w:val="24"/>
          <w:szCs w:val="24"/>
        </w:rPr>
        <w:t xml:space="preserve"> </w:t>
      </w:r>
      <w:proofErr w:type="spellStart"/>
      <w:r w:rsidRPr="00EE7157">
        <w:rPr>
          <w:sz w:val="24"/>
          <w:szCs w:val="24"/>
        </w:rPr>
        <w:t>maupun</w:t>
      </w:r>
      <w:proofErr w:type="spellEnd"/>
      <w:r w:rsidRPr="00EE7157">
        <w:rPr>
          <w:sz w:val="24"/>
          <w:szCs w:val="24"/>
        </w:rPr>
        <w:t xml:space="preserve"> </w:t>
      </w:r>
      <w:proofErr w:type="spellStart"/>
      <w:r w:rsidRPr="00EE7157">
        <w:rPr>
          <w:sz w:val="24"/>
          <w:szCs w:val="24"/>
        </w:rPr>
        <w:t>televisi</w:t>
      </w:r>
      <w:proofErr w:type="spellEnd"/>
      <w:r w:rsidRPr="00EE7157">
        <w:rPr>
          <w:sz w:val="24"/>
          <w:szCs w:val="24"/>
        </w:rPr>
        <w:t xml:space="preserve"> pada </w:t>
      </w:r>
      <w:proofErr w:type="spellStart"/>
      <w:r w:rsidRPr="00EE7157">
        <w:rPr>
          <w:sz w:val="24"/>
          <w:szCs w:val="24"/>
        </w:rPr>
        <w:t>tingkat</w:t>
      </w:r>
      <w:proofErr w:type="spellEnd"/>
      <w:r w:rsidRPr="00EE7157">
        <w:rPr>
          <w:sz w:val="24"/>
          <w:szCs w:val="24"/>
        </w:rPr>
        <w:t xml:space="preserve"> </w:t>
      </w:r>
      <w:proofErr w:type="spellStart"/>
      <w:r w:rsidRPr="00EE7157">
        <w:rPr>
          <w:sz w:val="24"/>
          <w:szCs w:val="24"/>
        </w:rPr>
        <w:t>nasional</w:t>
      </w:r>
      <w:proofErr w:type="spellEnd"/>
      <w:r w:rsidRPr="00EE7157">
        <w:rPr>
          <w:sz w:val="24"/>
          <w:szCs w:val="24"/>
        </w:rPr>
        <w:t xml:space="preserve"> dan </w:t>
      </w:r>
      <w:proofErr w:type="spellStart"/>
      <w:r w:rsidRPr="00EE7157">
        <w:rPr>
          <w:sz w:val="24"/>
          <w:szCs w:val="24"/>
        </w:rPr>
        <w:t>internasional</w:t>
      </w:r>
      <w:proofErr w:type="spellEnd"/>
      <w:r w:rsidR="00EE7157" w:rsidRPr="00EE7157">
        <w:rPr>
          <w:sz w:val="24"/>
          <w:szCs w:val="24"/>
        </w:rPr>
        <w:t>.</w:t>
      </w:r>
    </w:p>
    <w:p w14:paraId="4E0171C4" w14:textId="35B33312" w:rsidR="00CD2134" w:rsidRDefault="002A7792" w:rsidP="00136B80">
      <w:pPr>
        <w:spacing w:line="360" w:lineRule="auto"/>
        <w:ind w:firstLine="720"/>
        <w:jc w:val="both"/>
        <w:rPr>
          <w:sz w:val="24"/>
          <w:szCs w:val="24"/>
        </w:rPr>
      </w:pPr>
      <w:proofErr w:type="spellStart"/>
      <w:r w:rsidRPr="00EE7157">
        <w:rPr>
          <w:sz w:val="24"/>
          <w:szCs w:val="24"/>
        </w:rPr>
        <w:t>Tahap</w:t>
      </w:r>
      <w:proofErr w:type="spellEnd"/>
      <w:r w:rsidRPr="00EE7157">
        <w:rPr>
          <w:sz w:val="24"/>
          <w:szCs w:val="24"/>
        </w:rPr>
        <w:t xml:space="preserve"> </w:t>
      </w:r>
      <w:proofErr w:type="spellStart"/>
      <w:r w:rsidRPr="00EE7157">
        <w:rPr>
          <w:sz w:val="24"/>
          <w:szCs w:val="24"/>
        </w:rPr>
        <w:t>Pelaporan</w:t>
      </w:r>
      <w:proofErr w:type="spellEnd"/>
      <w:r w:rsidRPr="00EE7157">
        <w:rPr>
          <w:sz w:val="24"/>
          <w:szCs w:val="24"/>
        </w:rPr>
        <w:t xml:space="preserve">, proses </w:t>
      </w:r>
      <w:proofErr w:type="spellStart"/>
      <w:r w:rsidRPr="00EE7157">
        <w:rPr>
          <w:sz w:val="24"/>
          <w:szCs w:val="24"/>
        </w:rPr>
        <w:t>pelaporan</w:t>
      </w:r>
      <w:proofErr w:type="spellEnd"/>
      <w:r w:rsidRPr="00EE7157">
        <w:rPr>
          <w:sz w:val="24"/>
          <w:szCs w:val="24"/>
        </w:rPr>
        <w:t xml:space="preserve"> </w:t>
      </w:r>
      <w:proofErr w:type="spellStart"/>
      <w:r w:rsidRPr="00EE7157">
        <w:rPr>
          <w:sz w:val="24"/>
          <w:szCs w:val="24"/>
        </w:rPr>
        <w:t>dilakukan</w:t>
      </w:r>
      <w:proofErr w:type="spellEnd"/>
      <w:r w:rsidRPr="00EE7157">
        <w:rPr>
          <w:sz w:val="24"/>
          <w:szCs w:val="24"/>
        </w:rPr>
        <w:t xml:space="preserve"> </w:t>
      </w:r>
      <w:proofErr w:type="spellStart"/>
      <w:r w:rsidRPr="00EE7157">
        <w:rPr>
          <w:sz w:val="24"/>
          <w:szCs w:val="24"/>
        </w:rPr>
        <w:t>dengan</w:t>
      </w:r>
      <w:proofErr w:type="spellEnd"/>
      <w:r w:rsidRPr="00EE7157">
        <w:rPr>
          <w:sz w:val="24"/>
          <w:szCs w:val="24"/>
        </w:rPr>
        <w:t xml:space="preserve"> </w:t>
      </w:r>
      <w:proofErr w:type="spellStart"/>
      <w:r w:rsidRPr="00EE7157">
        <w:rPr>
          <w:sz w:val="24"/>
          <w:szCs w:val="24"/>
        </w:rPr>
        <w:t>menyusun</w:t>
      </w:r>
      <w:proofErr w:type="spellEnd"/>
      <w:r w:rsidRPr="00EE7157">
        <w:rPr>
          <w:sz w:val="24"/>
          <w:szCs w:val="24"/>
        </w:rPr>
        <w:t xml:space="preserve"> </w:t>
      </w:r>
      <w:proofErr w:type="spellStart"/>
      <w:r w:rsidRPr="00EE7157">
        <w:rPr>
          <w:sz w:val="24"/>
          <w:szCs w:val="24"/>
        </w:rPr>
        <w:t>laporan</w:t>
      </w:r>
      <w:proofErr w:type="spellEnd"/>
      <w:r w:rsidRPr="00EE7157">
        <w:rPr>
          <w:sz w:val="24"/>
          <w:szCs w:val="24"/>
        </w:rPr>
        <w:t xml:space="preserve"> </w:t>
      </w:r>
      <w:proofErr w:type="spellStart"/>
      <w:r w:rsidRPr="00EE7157">
        <w:rPr>
          <w:sz w:val="24"/>
          <w:szCs w:val="24"/>
        </w:rPr>
        <w:t>tertulis</w:t>
      </w:r>
      <w:proofErr w:type="spellEnd"/>
      <w:r w:rsidRPr="00EE7157">
        <w:rPr>
          <w:sz w:val="24"/>
          <w:szCs w:val="24"/>
        </w:rPr>
        <w:t xml:space="preserve"> yang </w:t>
      </w:r>
      <w:proofErr w:type="spellStart"/>
      <w:r w:rsidRPr="00EE7157">
        <w:rPr>
          <w:sz w:val="24"/>
          <w:szCs w:val="24"/>
        </w:rPr>
        <w:t>kemudian</w:t>
      </w:r>
      <w:proofErr w:type="spellEnd"/>
      <w:r w:rsidRPr="00EE7157">
        <w:rPr>
          <w:sz w:val="24"/>
          <w:szCs w:val="24"/>
        </w:rPr>
        <w:t xml:space="preserve"> </w:t>
      </w:r>
      <w:proofErr w:type="spellStart"/>
      <w:r w:rsidRPr="00EE7157">
        <w:rPr>
          <w:sz w:val="24"/>
          <w:szCs w:val="24"/>
        </w:rPr>
        <w:t>akan</w:t>
      </w:r>
      <w:proofErr w:type="spellEnd"/>
      <w:r w:rsidRPr="00EE7157">
        <w:rPr>
          <w:sz w:val="24"/>
          <w:szCs w:val="24"/>
        </w:rPr>
        <w:t xml:space="preserve"> </w:t>
      </w:r>
      <w:proofErr w:type="spellStart"/>
      <w:r w:rsidRPr="00EE7157">
        <w:rPr>
          <w:sz w:val="24"/>
          <w:szCs w:val="24"/>
        </w:rPr>
        <w:t>dievaluasi</w:t>
      </w:r>
      <w:proofErr w:type="spellEnd"/>
      <w:r w:rsidRPr="00EE7157">
        <w:rPr>
          <w:sz w:val="24"/>
          <w:szCs w:val="24"/>
        </w:rPr>
        <w:t xml:space="preserve"> </w:t>
      </w:r>
      <w:proofErr w:type="spellStart"/>
      <w:r w:rsidRPr="00EE7157">
        <w:rPr>
          <w:sz w:val="24"/>
          <w:szCs w:val="24"/>
        </w:rPr>
        <w:t>secara</w:t>
      </w:r>
      <w:proofErr w:type="spellEnd"/>
      <w:r w:rsidRPr="00EE7157">
        <w:rPr>
          <w:sz w:val="24"/>
          <w:szCs w:val="24"/>
        </w:rPr>
        <w:t xml:space="preserve"> </w:t>
      </w:r>
      <w:proofErr w:type="spellStart"/>
      <w:r w:rsidRPr="00EE7157">
        <w:rPr>
          <w:sz w:val="24"/>
          <w:szCs w:val="24"/>
        </w:rPr>
        <w:t>bersama-sama</w:t>
      </w:r>
      <w:proofErr w:type="spellEnd"/>
      <w:r w:rsidRPr="00EE7157">
        <w:rPr>
          <w:sz w:val="24"/>
          <w:szCs w:val="24"/>
        </w:rPr>
        <w:t xml:space="preserve"> </w:t>
      </w:r>
      <w:proofErr w:type="spellStart"/>
      <w:r w:rsidRPr="00EE7157">
        <w:rPr>
          <w:sz w:val="24"/>
          <w:szCs w:val="24"/>
        </w:rPr>
        <w:t>lintas</w:t>
      </w:r>
      <w:proofErr w:type="spellEnd"/>
      <w:r w:rsidRPr="00EE7157">
        <w:rPr>
          <w:sz w:val="24"/>
          <w:szCs w:val="24"/>
        </w:rPr>
        <w:t xml:space="preserve"> </w:t>
      </w:r>
      <w:proofErr w:type="spellStart"/>
      <w:r w:rsidRPr="00EE7157">
        <w:rPr>
          <w:sz w:val="24"/>
          <w:szCs w:val="24"/>
        </w:rPr>
        <w:t>instansi</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menyampaikan</w:t>
      </w:r>
      <w:proofErr w:type="spellEnd"/>
      <w:r w:rsidRPr="00EE7157">
        <w:rPr>
          <w:sz w:val="24"/>
          <w:szCs w:val="24"/>
        </w:rPr>
        <w:t xml:space="preserve"> </w:t>
      </w:r>
      <w:proofErr w:type="spellStart"/>
      <w:r w:rsidRPr="00EE7157">
        <w:rPr>
          <w:sz w:val="24"/>
          <w:szCs w:val="24"/>
        </w:rPr>
        <w:t>hasil</w:t>
      </w:r>
      <w:proofErr w:type="spellEnd"/>
      <w:r w:rsidRPr="00EE7157">
        <w:rPr>
          <w:sz w:val="24"/>
          <w:szCs w:val="24"/>
        </w:rPr>
        <w:t xml:space="preserve"> </w:t>
      </w:r>
      <w:proofErr w:type="spellStart"/>
      <w:r w:rsidRPr="00EE7157">
        <w:rPr>
          <w:sz w:val="24"/>
          <w:szCs w:val="24"/>
        </w:rPr>
        <w:t>baik</w:t>
      </w:r>
      <w:proofErr w:type="spellEnd"/>
      <w:r w:rsidRPr="00EE7157">
        <w:rPr>
          <w:sz w:val="24"/>
          <w:szCs w:val="24"/>
        </w:rPr>
        <w:t xml:space="preserve"> </w:t>
      </w:r>
      <w:proofErr w:type="spellStart"/>
      <w:r w:rsidRPr="00EE7157">
        <w:rPr>
          <w:sz w:val="24"/>
          <w:szCs w:val="24"/>
        </w:rPr>
        <w:t>berupa</w:t>
      </w:r>
      <w:proofErr w:type="spellEnd"/>
      <w:r w:rsidRPr="00EE7157">
        <w:rPr>
          <w:sz w:val="24"/>
          <w:szCs w:val="24"/>
        </w:rPr>
        <w:t xml:space="preserve"> </w:t>
      </w:r>
      <w:proofErr w:type="spellStart"/>
      <w:r w:rsidRPr="00EE7157">
        <w:rPr>
          <w:sz w:val="24"/>
          <w:szCs w:val="24"/>
        </w:rPr>
        <w:t>realisasi</w:t>
      </w:r>
      <w:proofErr w:type="spellEnd"/>
      <w:r w:rsidRPr="00EE7157">
        <w:rPr>
          <w:sz w:val="24"/>
          <w:szCs w:val="24"/>
        </w:rPr>
        <w:t xml:space="preserve"> </w:t>
      </w:r>
      <w:proofErr w:type="spellStart"/>
      <w:r w:rsidRPr="00EE7157">
        <w:rPr>
          <w:sz w:val="24"/>
          <w:szCs w:val="24"/>
        </w:rPr>
        <w:t>maupun</w:t>
      </w:r>
      <w:proofErr w:type="spellEnd"/>
      <w:r w:rsidRPr="00EE7157">
        <w:rPr>
          <w:sz w:val="24"/>
          <w:szCs w:val="24"/>
        </w:rPr>
        <w:t xml:space="preserve"> </w:t>
      </w:r>
      <w:proofErr w:type="spellStart"/>
      <w:r w:rsidRPr="00EE7157">
        <w:rPr>
          <w:sz w:val="24"/>
          <w:szCs w:val="24"/>
        </w:rPr>
        <w:t>penghambat</w:t>
      </w:r>
      <w:proofErr w:type="spellEnd"/>
      <w:r w:rsidRPr="00EE7157">
        <w:rPr>
          <w:sz w:val="24"/>
          <w:szCs w:val="24"/>
        </w:rPr>
        <w:t xml:space="preserve"> yang </w:t>
      </w:r>
      <w:proofErr w:type="spellStart"/>
      <w:r w:rsidRPr="00EE7157">
        <w:rPr>
          <w:sz w:val="24"/>
          <w:szCs w:val="24"/>
        </w:rPr>
        <w:t>ditemui</w:t>
      </w:r>
      <w:proofErr w:type="spellEnd"/>
      <w:r w:rsidRPr="00EE7157">
        <w:rPr>
          <w:sz w:val="24"/>
          <w:szCs w:val="24"/>
        </w:rPr>
        <w:t xml:space="preserve"> </w:t>
      </w:r>
      <w:proofErr w:type="spellStart"/>
      <w:r w:rsidRPr="00EE7157">
        <w:rPr>
          <w:sz w:val="24"/>
          <w:szCs w:val="24"/>
        </w:rPr>
        <w:t>saat</w:t>
      </w:r>
      <w:proofErr w:type="spellEnd"/>
      <w:r w:rsidRPr="00EE7157">
        <w:rPr>
          <w:sz w:val="24"/>
          <w:szCs w:val="24"/>
        </w:rPr>
        <w:t xml:space="preserve"> </w:t>
      </w:r>
      <w:proofErr w:type="spellStart"/>
      <w:r w:rsidRPr="00EE7157">
        <w:rPr>
          <w:sz w:val="24"/>
          <w:szCs w:val="24"/>
        </w:rPr>
        <w:t>menjalankan</w:t>
      </w:r>
      <w:proofErr w:type="spellEnd"/>
      <w:r w:rsidRPr="00EE7157">
        <w:rPr>
          <w:sz w:val="24"/>
          <w:szCs w:val="24"/>
        </w:rPr>
        <w:t xml:space="preserve"> program. </w:t>
      </w:r>
      <w:r w:rsidRPr="00EE7157">
        <w:rPr>
          <w:sz w:val="24"/>
          <w:szCs w:val="24"/>
        </w:rPr>
        <w:lastRenderedPageBreak/>
        <w:t xml:space="preserve">Hal </w:t>
      </w:r>
      <w:proofErr w:type="spellStart"/>
      <w:r w:rsidRPr="00EE7157">
        <w:rPr>
          <w:sz w:val="24"/>
          <w:szCs w:val="24"/>
        </w:rPr>
        <w:t>ini</w:t>
      </w:r>
      <w:proofErr w:type="spellEnd"/>
      <w:r w:rsidRPr="00EE7157">
        <w:rPr>
          <w:sz w:val="24"/>
          <w:szCs w:val="24"/>
        </w:rPr>
        <w:t xml:space="preserve"> </w:t>
      </w:r>
      <w:proofErr w:type="spellStart"/>
      <w:r w:rsidRPr="00EE7157">
        <w:rPr>
          <w:sz w:val="24"/>
          <w:szCs w:val="24"/>
        </w:rPr>
        <w:t>berguna</w:t>
      </w:r>
      <w:proofErr w:type="spellEnd"/>
      <w:r w:rsidRPr="00EE7157">
        <w:rPr>
          <w:sz w:val="24"/>
          <w:szCs w:val="24"/>
        </w:rPr>
        <w:t xml:space="preserve"> </w:t>
      </w:r>
      <w:proofErr w:type="spellStart"/>
      <w:r w:rsidRPr="00EE7157">
        <w:rPr>
          <w:sz w:val="24"/>
          <w:szCs w:val="24"/>
        </w:rPr>
        <w:t>untuk</w:t>
      </w:r>
      <w:proofErr w:type="spellEnd"/>
      <w:r w:rsidRPr="00EE7157">
        <w:rPr>
          <w:sz w:val="24"/>
          <w:szCs w:val="24"/>
        </w:rPr>
        <w:t xml:space="preserve"> </w:t>
      </w:r>
      <w:proofErr w:type="spellStart"/>
      <w:r w:rsidRPr="00EE7157">
        <w:rPr>
          <w:sz w:val="24"/>
          <w:szCs w:val="24"/>
        </w:rPr>
        <w:t>penyusunan</w:t>
      </w:r>
      <w:proofErr w:type="spellEnd"/>
      <w:r w:rsidRPr="00EE7157">
        <w:rPr>
          <w:sz w:val="24"/>
          <w:szCs w:val="24"/>
        </w:rPr>
        <w:t xml:space="preserve"> dan </w:t>
      </w:r>
      <w:proofErr w:type="spellStart"/>
      <w:r w:rsidRPr="00EE7157">
        <w:rPr>
          <w:sz w:val="24"/>
          <w:szCs w:val="24"/>
        </w:rPr>
        <w:t>pelaksanaan</w:t>
      </w:r>
      <w:proofErr w:type="spellEnd"/>
      <w:r w:rsidRPr="00EE7157">
        <w:rPr>
          <w:sz w:val="24"/>
          <w:szCs w:val="24"/>
        </w:rPr>
        <w:t xml:space="preserve"> </w:t>
      </w:r>
      <w:proofErr w:type="spellStart"/>
      <w:r w:rsidRPr="00EE7157">
        <w:rPr>
          <w:sz w:val="24"/>
          <w:szCs w:val="24"/>
        </w:rPr>
        <w:t>kebijakan</w:t>
      </w:r>
      <w:proofErr w:type="spellEnd"/>
      <w:r w:rsidRPr="00EE7157">
        <w:rPr>
          <w:sz w:val="24"/>
          <w:szCs w:val="24"/>
        </w:rPr>
        <w:t xml:space="preserve"> program. </w:t>
      </w:r>
    </w:p>
    <w:p w14:paraId="36BB10C2" w14:textId="417EA670" w:rsidR="00136B80" w:rsidRDefault="00136B80" w:rsidP="00136B80">
      <w:pPr>
        <w:spacing w:line="360" w:lineRule="auto"/>
        <w:ind w:firstLine="720"/>
        <w:jc w:val="both"/>
        <w:rPr>
          <w:sz w:val="24"/>
          <w:szCs w:val="24"/>
        </w:rPr>
      </w:pPr>
    </w:p>
    <w:p w14:paraId="32C3E6DD" w14:textId="77777777" w:rsidR="00136B80" w:rsidRPr="00EE7157" w:rsidRDefault="00136B80" w:rsidP="00136B80">
      <w:pPr>
        <w:spacing w:line="360" w:lineRule="auto"/>
        <w:ind w:firstLine="720"/>
        <w:jc w:val="both"/>
        <w:rPr>
          <w:sz w:val="24"/>
          <w:szCs w:val="24"/>
        </w:rPr>
      </w:pPr>
    </w:p>
    <w:p w14:paraId="79FF854B" w14:textId="0DFC8466" w:rsidR="00CD2134" w:rsidRPr="00EC6F15" w:rsidRDefault="00F317C8" w:rsidP="00EC6F15">
      <w:pPr>
        <w:spacing w:before="8" w:line="360" w:lineRule="auto"/>
        <w:rPr>
          <w:b/>
          <w:bCs/>
          <w:sz w:val="24"/>
          <w:szCs w:val="24"/>
        </w:rPr>
      </w:pPr>
      <w:r w:rsidRPr="00EC6F15">
        <w:rPr>
          <w:b/>
          <w:bCs/>
          <w:sz w:val="24"/>
          <w:szCs w:val="24"/>
        </w:rPr>
        <w:t>Daftar Pustaka</w:t>
      </w:r>
    </w:p>
    <w:p w14:paraId="17453CBF" w14:textId="77777777" w:rsidR="00EE7157" w:rsidRPr="00EC6F15" w:rsidRDefault="00EE7157" w:rsidP="00EC6F15">
      <w:pPr>
        <w:pStyle w:val="Heading1"/>
        <w:spacing w:line="360" w:lineRule="auto"/>
        <w:rPr>
          <w:rFonts w:ascii="Times New Roman" w:eastAsia="Times New Roman" w:hAnsi="Times New Roman" w:cs="Times New Roman"/>
        </w:rPr>
      </w:pPr>
      <w:proofErr w:type="spellStart"/>
      <w:proofErr w:type="gramStart"/>
      <w:r w:rsidRPr="00EC6F15">
        <w:rPr>
          <w:rFonts w:ascii="Times New Roman" w:eastAsia="Times New Roman" w:hAnsi="Times New Roman" w:cs="Times New Roman"/>
          <w:sz w:val="24"/>
          <w:szCs w:val="24"/>
        </w:rPr>
        <w:t>Buku</w:t>
      </w:r>
      <w:proofErr w:type="spellEnd"/>
      <w:r w:rsidRPr="00EC6F15">
        <w:rPr>
          <w:rFonts w:ascii="Times New Roman" w:eastAsia="Times New Roman" w:hAnsi="Times New Roman" w:cs="Times New Roman"/>
        </w:rPr>
        <w:t xml:space="preserve"> :</w:t>
      </w:r>
      <w:proofErr w:type="gramEnd"/>
    </w:p>
    <w:p w14:paraId="5638169F" w14:textId="77777777" w:rsidR="00EE7157" w:rsidRPr="00EC6F15" w:rsidRDefault="00EE7157" w:rsidP="00EC6F15">
      <w:pPr>
        <w:spacing w:line="360" w:lineRule="auto"/>
        <w:ind w:left="720" w:hanging="720"/>
        <w:jc w:val="both"/>
        <w:rPr>
          <w:sz w:val="24"/>
          <w:szCs w:val="24"/>
        </w:rPr>
      </w:pPr>
      <w:bookmarkStart w:id="4" w:name="_Hlk120282181"/>
      <w:proofErr w:type="spellStart"/>
      <w:r w:rsidRPr="00EC6F15">
        <w:rPr>
          <w:sz w:val="24"/>
          <w:szCs w:val="24"/>
        </w:rPr>
        <w:t>Cangara</w:t>
      </w:r>
      <w:proofErr w:type="spellEnd"/>
      <w:r w:rsidRPr="00EC6F15">
        <w:rPr>
          <w:sz w:val="24"/>
          <w:szCs w:val="24"/>
        </w:rPr>
        <w:t xml:space="preserve">, </w:t>
      </w:r>
      <w:proofErr w:type="spellStart"/>
      <w:r w:rsidRPr="00EC6F15">
        <w:rPr>
          <w:sz w:val="24"/>
          <w:szCs w:val="24"/>
        </w:rPr>
        <w:t>Hafied</w:t>
      </w:r>
      <w:proofErr w:type="spellEnd"/>
      <w:r w:rsidRPr="00EC6F15">
        <w:rPr>
          <w:sz w:val="24"/>
          <w:szCs w:val="24"/>
        </w:rPr>
        <w:t xml:space="preserve">. (2014). </w:t>
      </w:r>
      <w:proofErr w:type="spellStart"/>
      <w:r w:rsidRPr="00EC6F15">
        <w:rPr>
          <w:sz w:val="24"/>
          <w:szCs w:val="24"/>
        </w:rPr>
        <w:t>Perencanaan</w:t>
      </w:r>
      <w:proofErr w:type="spellEnd"/>
      <w:r w:rsidRPr="00EC6F15">
        <w:rPr>
          <w:sz w:val="24"/>
          <w:szCs w:val="24"/>
        </w:rPr>
        <w:t xml:space="preserve"> dan Strategi </w:t>
      </w:r>
      <w:proofErr w:type="spellStart"/>
      <w:r w:rsidRPr="00EC6F15">
        <w:rPr>
          <w:sz w:val="24"/>
          <w:szCs w:val="24"/>
        </w:rPr>
        <w:t>Komunikasi</w:t>
      </w:r>
      <w:proofErr w:type="spellEnd"/>
      <w:r w:rsidRPr="00EC6F15">
        <w:rPr>
          <w:sz w:val="24"/>
          <w:szCs w:val="24"/>
        </w:rPr>
        <w:t xml:space="preserve">. Jakarta, PT Raja </w:t>
      </w:r>
      <w:proofErr w:type="spellStart"/>
      <w:r w:rsidRPr="00EC6F15">
        <w:rPr>
          <w:sz w:val="24"/>
          <w:szCs w:val="24"/>
        </w:rPr>
        <w:t>Grafindo</w:t>
      </w:r>
      <w:proofErr w:type="spellEnd"/>
      <w:r w:rsidRPr="00EC6F15">
        <w:rPr>
          <w:sz w:val="24"/>
          <w:szCs w:val="24"/>
        </w:rPr>
        <w:t xml:space="preserve"> </w:t>
      </w:r>
      <w:proofErr w:type="spellStart"/>
      <w:r w:rsidRPr="00EC6F15">
        <w:rPr>
          <w:sz w:val="24"/>
          <w:szCs w:val="24"/>
        </w:rPr>
        <w:t>Persada</w:t>
      </w:r>
      <w:proofErr w:type="spellEnd"/>
    </w:p>
    <w:bookmarkEnd w:id="4"/>
    <w:p w14:paraId="40C8A42F" w14:textId="77777777" w:rsidR="00EE7157" w:rsidRPr="00EC6F15" w:rsidRDefault="00EE7157" w:rsidP="00EC6F15">
      <w:pPr>
        <w:spacing w:line="360" w:lineRule="auto"/>
        <w:ind w:left="720" w:hanging="720"/>
        <w:jc w:val="both"/>
        <w:rPr>
          <w:sz w:val="24"/>
          <w:szCs w:val="24"/>
        </w:rPr>
      </w:pPr>
      <w:proofErr w:type="spellStart"/>
      <w:proofErr w:type="gramStart"/>
      <w:r w:rsidRPr="00EC6F15">
        <w:rPr>
          <w:sz w:val="24"/>
          <w:szCs w:val="24"/>
        </w:rPr>
        <w:t>Devito,Joseph</w:t>
      </w:r>
      <w:proofErr w:type="spellEnd"/>
      <w:proofErr w:type="gramEnd"/>
      <w:r w:rsidRPr="00EC6F15">
        <w:rPr>
          <w:sz w:val="24"/>
          <w:szCs w:val="24"/>
        </w:rPr>
        <w:t xml:space="preserve"> A. (2011). </w:t>
      </w:r>
      <w:proofErr w:type="spellStart"/>
      <w:r w:rsidRPr="00EC6F15">
        <w:rPr>
          <w:sz w:val="24"/>
          <w:szCs w:val="24"/>
        </w:rPr>
        <w:t>Komunikasi</w:t>
      </w:r>
      <w:proofErr w:type="spellEnd"/>
      <w:r w:rsidRPr="00EC6F15">
        <w:rPr>
          <w:sz w:val="24"/>
          <w:szCs w:val="24"/>
        </w:rPr>
        <w:t xml:space="preserve"> </w:t>
      </w:r>
      <w:proofErr w:type="spellStart"/>
      <w:r w:rsidRPr="00EC6F15">
        <w:rPr>
          <w:sz w:val="24"/>
          <w:szCs w:val="24"/>
        </w:rPr>
        <w:t>Antarmanusia</w:t>
      </w:r>
      <w:proofErr w:type="spellEnd"/>
      <w:r w:rsidRPr="00EC6F15">
        <w:rPr>
          <w:sz w:val="24"/>
          <w:szCs w:val="24"/>
        </w:rPr>
        <w:t xml:space="preserve"> </w:t>
      </w:r>
      <w:proofErr w:type="spellStart"/>
      <w:r w:rsidRPr="00EC6F15">
        <w:rPr>
          <w:sz w:val="24"/>
          <w:szCs w:val="24"/>
        </w:rPr>
        <w:t>Edisi</w:t>
      </w:r>
      <w:proofErr w:type="spellEnd"/>
      <w:r w:rsidRPr="00EC6F15">
        <w:rPr>
          <w:sz w:val="24"/>
          <w:szCs w:val="24"/>
        </w:rPr>
        <w:t xml:space="preserve"> </w:t>
      </w:r>
      <w:proofErr w:type="spellStart"/>
      <w:r w:rsidRPr="00EC6F15">
        <w:rPr>
          <w:sz w:val="24"/>
          <w:szCs w:val="24"/>
        </w:rPr>
        <w:t>Kelima</w:t>
      </w:r>
      <w:proofErr w:type="spellEnd"/>
      <w:r w:rsidRPr="00EC6F15">
        <w:rPr>
          <w:sz w:val="24"/>
          <w:szCs w:val="24"/>
        </w:rPr>
        <w:t xml:space="preserve">. Jakarta: </w:t>
      </w:r>
      <w:proofErr w:type="spellStart"/>
      <w:r w:rsidRPr="00EC6F15">
        <w:rPr>
          <w:sz w:val="24"/>
          <w:szCs w:val="24"/>
        </w:rPr>
        <w:t>Proffesional</w:t>
      </w:r>
      <w:proofErr w:type="spellEnd"/>
      <w:r w:rsidRPr="00EC6F15">
        <w:rPr>
          <w:sz w:val="24"/>
          <w:szCs w:val="24"/>
        </w:rPr>
        <w:t xml:space="preserve"> Books.</w:t>
      </w:r>
    </w:p>
    <w:p w14:paraId="6C4F716B" w14:textId="77777777" w:rsidR="00EE7157" w:rsidRPr="00EC6F15" w:rsidRDefault="00EE7157" w:rsidP="00EC6F15">
      <w:pPr>
        <w:spacing w:line="360" w:lineRule="auto"/>
        <w:ind w:left="720" w:hanging="720"/>
        <w:jc w:val="both"/>
        <w:rPr>
          <w:sz w:val="24"/>
          <w:szCs w:val="24"/>
        </w:rPr>
      </w:pPr>
      <w:proofErr w:type="spellStart"/>
      <w:r w:rsidRPr="00EC6F15">
        <w:rPr>
          <w:sz w:val="24"/>
          <w:szCs w:val="24"/>
        </w:rPr>
        <w:t>Mulyana</w:t>
      </w:r>
      <w:proofErr w:type="spellEnd"/>
      <w:r w:rsidRPr="00EC6F15">
        <w:rPr>
          <w:sz w:val="24"/>
          <w:szCs w:val="24"/>
        </w:rPr>
        <w:t xml:space="preserve">, </w:t>
      </w:r>
      <w:proofErr w:type="spellStart"/>
      <w:r w:rsidRPr="00EC6F15">
        <w:rPr>
          <w:sz w:val="24"/>
          <w:szCs w:val="24"/>
        </w:rPr>
        <w:t>Deddy</w:t>
      </w:r>
      <w:proofErr w:type="spellEnd"/>
      <w:r w:rsidRPr="00EC6F15">
        <w:rPr>
          <w:sz w:val="24"/>
          <w:szCs w:val="24"/>
        </w:rPr>
        <w:t xml:space="preserve">. (2014). </w:t>
      </w:r>
      <w:proofErr w:type="spellStart"/>
      <w:r w:rsidRPr="00EC6F15">
        <w:rPr>
          <w:sz w:val="24"/>
          <w:szCs w:val="24"/>
        </w:rPr>
        <w:t>Ilmu</w:t>
      </w:r>
      <w:proofErr w:type="spellEnd"/>
      <w:r w:rsidRPr="00EC6F15">
        <w:rPr>
          <w:sz w:val="24"/>
          <w:szCs w:val="24"/>
        </w:rPr>
        <w:t xml:space="preserve"> </w:t>
      </w:r>
      <w:proofErr w:type="spellStart"/>
      <w:r w:rsidRPr="00EC6F15">
        <w:rPr>
          <w:sz w:val="24"/>
          <w:szCs w:val="24"/>
        </w:rPr>
        <w:t>Komunikasi</w:t>
      </w:r>
      <w:proofErr w:type="spellEnd"/>
      <w:r w:rsidRPr="00EC6F15">
        <w:rPr>
          <w:sz w:val="24"/>
          <w:szCs w:val="24"/>
        </w:rPr>
        <w:t xml:space="preserve"> </w:t>
      </w:r>
      <w:proofErr w:type="spellStart"/>
      <w:r w:rsidRPr="00EC6F15">
        <w:rPr>
          <w:sz w:val="24"/>
          <w:szCs w:val="24"/>
        </w:rPr>
        <w:t>Suatu</w:t>
      </w:r>
      <w:proofErr w:type="spellEnd"/>
      <w:r w:rsidRPr="00EC6F15">
        <w:rPr>
          <w:sz w:val="24"/>
          <w:szCs w:val="24"/>
        </w:rPr>
        <w:t xml:space="preserve"> </w:t>
      </w:r>
      <w:proofErr w:type="spellStart"/>
      <w:r w:rsidRPr="00EC6F15">
        <w:rPr>
          <w:sz w:val="24"/>
          <w:szCs w:val="24"/>
        </w:rPr>
        <w:t>Pengantar</w:t>
      </w:r>
      <w:proofErr w:type="spellEnd"/>
      <w:r w:rsidRPr="00EC6F15">
        <w:rPr>
          <w:sz w:val="24"/>
          <w:szCs w:val="24"/>
        </w:rPr>
        <w:t xml:space="preserve"> </w:t>
      </w:r>
      <w:proofErr w:type="spellStart"/>
      <w:r w:rsidRPr="00EC6F15">
        <w:rPr>
          <w:sz w:val="24"/>
          <w:szCs w:val="24"/>
        </w:rPr>
        <w:t>Cetakan</w:t>
      </w:r>
      <w:proofErr w:type="spellEnd"/>
      <w:r w:rsidRPr="00EC6F15">
        <w:rPr>
          <w:sz w:val="24"/>
          <w:szCs w:val="24"/>
        </w:rPr>
        <w:t xml:space="preserve"> </w:t>
      </w:r>
      <w:proofErr w:type="spellStart"/>
      <w:r w:rsidRPr="00EC6F15">
        <w:rPr>
          <w:sz w:val="24"/>
          <w:szCs w:val="24"/>
        </w:rPr>
        <w:t>ke</w:t>
      </w:r>
      <w:proofErr w:type="spellEnd"/>
      <w:r w:rsidRPr="00EC6F15">
        <w:rPr>
          <w:sz w:val="24"/>
          <w:szCs w:val="24"/>
        </w:rPr>
        <w:t xml:space="preserve"> 18. Bandung: PT </w:t>
      </w:r>
      <w:proofErr w:type="spellStart"/>
      <w:r w:rsidRPr="00EC6F15">
        <w:rPr>
          <w:sz w:val="24"/>
          <w:szCs w:val="24"/>
        </w:rPr>
        <w:t>Remaja</w:t>
      </w:r>
      <w:proofErr w:type="spellEnd"/>
      <w:r w:rsidRPr="00EC6F15">
        <w:rPr>
          <w:sz w:val="24"/>
          <w:szCs w:val="24"/>
        </w:rPr>
        <w:t xml:space="preserve"> </w:t>
      </w:r>
      <w:proofErr w:type="spellStart"/>
      <w:r w:rsidRPr="00EC6F15">
        <w:rPr>
          <w:sz w:val="24"/>
          <w:szCs w:val="24"/>
        </w:rPr>
        <w:t>Rosdakarya</w:t>
      </w:r>
      <w:proofErr w:type="spellEnd"/>
    </w:p>
    <w:p w14:paraId="3EBF079D" w14:textId="77777777" w:rsidR="00EE7157" w:rsidRPr="00EC6F15" w:rsidRDefault="00EE7157" w:rsidP="00EC6F15">
      <w:pPr>
        <w:spacing w:line="360" w:lineRule="auto"/>
        <w:ind w:left="720" w:hanging="720"/>
        <w:jc w:val="both"/>
        <w:rPr>
          <w:sz w:val="24"/>
          <w:szCs w:val="24"/>
        </w:rPr>
      </w:pPr>
      <w:proofErr w:type="spellStart"/>
      <w:r w:rsidRPr="00EC6F15">
        <w:rPr>
          <w:sz w:val="24"/>
          <w:szCs w:val="24"/>
        </w:rPr>
        <w:t>Rosady</w:t>
      </w:r>
      <w:proofErr w:type="spellEnd"/>
      <w:r w:rsidRPr="00EC6F15">
        <w:rPr>
          <w:sz w:val="24"/>
          <w:szCs w:val="24"/>
        </w:rPr>
        <w:t xml:space="preserve"> Ruslan. (2006</w:t>
      </w:r>
      <w:proofErr w:type="gramStart"/>
      <w:r w:rsidRPr="00EC6F15">
        <w:rPr>
          <w:sz w:val="24"/>
          <w:szCs w:val="24"/>
        </w:rPr>
        <w:t>).</w:t>
      </w:r>
      <w:proofErr w:type="spellStart"/>
      <w:r w:rsidRPr="00EC6F15">
        <w:rPr>
          <w:sz w:val="24"/>
          <w:szCs w:val="24"/>
        </w:rPr>
        <w:t>Menajemen</w:t>
      </w:r>
      <w:proofErr w:type="spellEnd"/>
      <w:proofErr w:type="gramEnd"/>
      <w:r w:rsidRPr="00EC6F15">
        <w:rPr>
          <w:sz w:val="24"/>
          <w:szCs w:val="24"/>
        </w:rPr>
        <w:t xml:space="preserve"> Public Relations &amp; Media </w:t>
      </w:r>
      <w:proofErr w:type="spellStart"/>
      <w:r w:rsidRPr="00EC6F15">
        <w:rPr>
          <w:sz w:val="24"/>
          <w:szCs w:val="24"/>
        </w:rPr>
        <w:t>Komunikasi</w:t>
      </w:r>
      <w:proofErr w:type="spellEnd"/>
      <w:r w:rsidRPr="00EC6F15">
        <w:rPr>
          <w:sz w:val="24"/>
          <w:szCs w:val="24"/>
        </w:rPr>
        <w:t xml:space="preserve">. Jakarta: PT. </w:t>
      </w:r>
      <w:proofErr w:type="spellStart"/>
      <w:r w:rsidRPr="00EC6F15">
        <w:rPr>
          <w:sz w:val="24"/>
          <w:szCs w:val="24"/>
        </w:rPr>
        <w:t>RajaGrafindo</w:t>
      </w:r>
      <w:proofErr w:type="spellEnd"/>
      <w:r w:rsidRPr="00EC6F15">
        <w:rPr>
          <w:sz w:val="24"/>
          <w:szCs w:val="24"/>
        </w:rPr>
        <w:t xml:space="preserve"> </w:t>
      </w:r>
      <w:proofErr w:type="spellStart"/>
      <w:r w:rsidRPr="00EC6F15">
        <w:rPr>
          <w:sz w:val="24"/>
          <w:szCs w:val="24"/>
        </w:rPr>
        <w:t>Persada</w:t>
      </w:r>
      <w:proofErr w:type="spellEnd"/>
      <w:r w:rsidRPr="00EC6F15">
        <w:rPr>
          <w:sz w:val="24"/>
          <w:szCs w:val="24"/>
        </w:rPr>
        <w:t>.</w:t>
      </w:r>
    </w:p>
    <w:p w14:paraId="4193E1AF" w14:textId="77777777" w:rsidR="00EE7157" w:rsidRPr="00EC6F15" w:rsidRDefault="00EE7157" w:rsidP="00EC6F15">
      <w:pPr>
        <w:spacing w:line="360" w:lineRule="auto"/>
        <w:ind w:left="720" w:hanging="720"/>
        <w:jc w:val="both"/>
        <w:rPr>
          <w:sz w:val="24"/>
          <w:szCs w:val="24"/>
        </w:rPr>
      </w:pPr>
      <w:proofErr w:type="spellStart"/>
      <w:proofErr w:type="gramStart"/>
      <w:r w:rsidRPr="00EC6F15">
        <w:rPr>
          <w:sz w:val="24"/>
          <w:szCs w:val="24"/>
        </w:rPr>
        <w:t>Siyoto,Sandu</w:t>
      </w:r>
      <w:proofErr w:type="spellEnd"/>
      <w:proofErr w:type="gramEnd"/>
      <w:r w:rsidRPr="00EC6F15">
        <w:rPr>
          <w:sz w:val="24"/>
          <w:szCs w:val="24"/>
        </w:rPr>
        <w:t xml:space="preserve">, Ali </w:t>
      </w:r>
      <w:proofErr w:type="spellStart"/>
      <w:r w:rsidRPr="00EC6F15">
        <w:rPr>
          <w:sz w:val="24"/>
          <w:szCs w:val="24"/>
        </w:rPr>
        <w:t>Sodik</w:t>
      </w:r>
      <w:proofErr w:type="spellEnd"/>
      <w:r w:rsidRPr="00EC6F15">
        <w:rPr>
          <w:sz w:val="24"/>
          <w:szCs w:val="24"/>
        </w:rPr>
        <w:t xml:space="preserve">. (2015). Dasar </w:t>
      </w:r>
      <w:proofErr w:type="spellStart"/>
      <w:r w:rsidRPr="00EC6F15">
        <w:rPr>
          <w:sz w:val="24"/>
          <w:szCs w:val="24"/>
        </w:rPr>
        <w:t>Metodologi</w:t>
      </w:r>
      <w:proofErr w:type="spellEnd"/>
      <w:r w:rsidRPr="00EC6F15">
        <w:rPr>
          <w:sz w:val="24"/>
          <w:szCs w:val="24"/>
        </w:rPr>
        <w:t xml:space="preserve"> </w:t>
      </w:r>
      <w:proofErr w:type="spellStart"/>
      <w:r w:rsidRPr="00EC6F15">
        <w:rPr>
          <w:sz w:val="24"/>
          <w:szCs w:val="24"/>
        </w:rPr>
        <w:t>Penelitian</w:t>
      </w:r>
      <w:proofErr w:type="spellEnd"/>
      <w:r w:rsidRPr="00EC6F15">
        <w:rPr>
          <w:sz w:val="24"/>
          <w:szCs w:val="24"/>
        </w:rPr>
        <w:t xml:space="preserve">. Yogyakarta: </w:t>
      </w:r>
      <w:proofErr w:type="spellStart"/>
      <w:r w:rsidRPr="00EC6F15">
        <w:rPr>
          <w:sz w:val="24"/>
          <w:szCs w:val="24"/>
        </w:rPr>
        <w:t>Literasi</w:t>
      </w:r>
      <w:proofErr w:type="spellEnd"/>
      <w:r w:rsidRPr="00EC6F15">
        <w:rPr>
          <w:sz w:val="24"/>
          <w:szCs w:val="24"/>
        </w:rPr>
        <w:t xml:space="preserve"> Media Publishing</w:t>
      </w:r>
    </w:p>
    <w:p w14:paraId="6145D3A2" w14:textId="77777777" w:rsidR="00EE7157" w:rsidRPr="00EC6F15" w:rsidRDefault="00EE7157" w:rsidP="00EC6F15">
      <w:pPr>
        <w:spacing w:line="360" w:lineRule="auto"/>
        <w:ind w:left="720" w:hanging="720"/>
        <w:jc w:val="both"/>
        <w:rPr>
          <w:sz w:val="24"/>
          <w:szCs w:val="24"/>
        </w:rPr>
      </w:pPr>
      <w:proofErr w:type="spellStart"/>
      <w:r w:rsidRPr="00EC6F15">
        <w:rPr>
          <w:sz w:val="24"/>
          <w:szCs w:val="24"/>
        </w:rPr>
        <w:t>Sugiyono</w:t>
      </w:r>
      <w:proofErr w:type="spellEnd"/>
      <w:r w:rsidRPr="00EC6F15">
        <w:rPr>
          <w:sz w:val="24"/>
          <w:szCs w:val="24"/>
        </w:rPr>
        <w:t xml:space="preserve">. (2016). </w:t>
      </w:r>
      <w:proofErr w:type="spellStart"/>
      <w:r w:rsidRPr="00EC6F15">
        <w:rPr>
          <w:i/>
          <w:sz w:val="24"/>
          <w:szCs w:val="24"/>
        </w:rPr>
        <w:t>Metode</w:t>
      </w:r>
      <w:proofErr w:type="spellEnd"/>
      <w:r w:rsidRPr="00EC6F15">
        <w:rPr>
          <w:i/>
          <w:sz w:val="24"/>
          <w:szCs w:val="24"/>
        </w:rPr>
        <w:t xml:space="preserve"> </w:t>
      </w:r>
      <w:proofErr w:type="spellStart"/>
      <w:r w:rsidRPr="00EC6F15">
        <w:rPr>
          <w:i/>
          <w:sz w:val="24"/>
          <w:szCs w:val="24"/>
        </w:rPr>
        <w:t>Penelitian</w:t>
      </w:r>
      <w:proofErr w:type="spellEnd"/>
      <w:r w:rsidRPr="00EC6F15">
        <w:rPr>
          <w:i/>
          <w:sz w:val="24"/>
          <w:szCs w:val="24"/>
        </w:rPr>
        <w:t xml:space="preserve"> </w:t>
      </w:r>
      <w:proofErr w:type="spellStart"/>
      <w:proofErr w:type="gramStart"/>
      <w:r w:rsidRPr="00EC6F15">
        <w:rPr>
          <w:i/>
          <w:sz w:val="24"/>
          <w:szCs w:val="24"/>
        </w:rPr>
        <w:t>Kuantitatif,Kualitatif</w:t>
      </w:r>
      <w:proofErr w:type="spellEnd"/>
      <w:proofErr w:type="gramEnd"/>
      <w:r w:rsidRPr="00EC6F15">
        <w:rPr>
          <w:i/>
          <w:sz w:val="24"/>
          <w:szCs w:val="24"/>
        </w:rPr>
        <w:t xml:space="preserve"> Dan R&amp;D.</w:t>
      </w:r>
      <w:r w:rsidRPr="00EC6F15">
        <w:rPr>
          <w:sz w:val="24"/>
          <w:szCs w:val="24"/>
        </w:rPr>
        <w:t xml:space="preserve"> Bandung : </w:t>
      </w:r>
      <w:proofErr w:type="spellStart"/>
      <w:r w:rsidRPr="00EC6F15">
        <w:rPr>
          <w:sz w:val="24"/>
          <w:szCs w:val="24"/>
        </w:rPr>
        <w:t>Alfabeta</w:t>
      </w:r>
      <w:proofErr w:type="spellEnd"/>
      <w:r w:rsidRPr="00EC6F15">
        <w:rPr>
          <w:sz w:val="24"/>
          <w:szCs w:val="24"/>
        </w:rPr>
        <w:t>.</w:t>
      </w:r>
    </w:p>
    <w:p w14:paraId="4ED4DE9E" w14:textId="77777777" w:rsidR="00EE7157" w:rsidRPr="00EC6F15" w:rsidRDefault="00EE7157" w:rsidP="00EC6F15">
      <w:pPr>
        <w:spacing w:line="360" w:lineRule="auto"/>
        <w:ind w:left="720" w:hanging="720"/>
        <w:jc w:val="both"/>
        <w:rPr>
          <w:sz w:val="24"/>
          <w:szCs w:val="24"/>
        </w:rPr>
      </w:pPr>
      <w:proofErr w:type="spellStart"/>
      <w:r w:rsidRPr="00EC6F15">
        <w:rPr>
          <w:sz w:val="24"/>
          <w:szCs w:val="24"/>
        </w:rPr>
        <w:t>Suranto</w:t>
      </w:r>
      <w:proofErr w:type="spellEnd"/>
      <w:r w:rsidRPr="00EC6F15">
        <w:rPr>
          <w:sz w:val="24"/>
          <w:szCs w:val="24"/>
        </w:rPr>
        <w:t xml:space="preserve">. (2019). </w:t>
      </w:r>
      <w:proofErr w:type="spellStart"/>
      <w:r w:rsidRPr="00EC6F15">
        <w:rPr>
          <w:i/>
          <w:sz w:val="24"/>
          <w:szCs w:val="24"/>
        </w:rPr>
        <w:t>Perencanaan</w:t>
      </w:r>
      <w:proofErr w:type="spellEnd"/>
      <w:r w:rsidRPr="00EC6F15">
        <w:rPr>
          <w:i/>
          <w:sz w:val="24"/>
          <w:szCs w:val="24"/>
        </w:rPr>
        <w:t xml:space="preserve"> &amp; </w:t>
      </w:r>
      <w:proofErr w:type="spellStart"/>
      <w:r w:rsidRPr="00EC6F15">
        <w:rPr>
          <w:i/>
          <w:sz w:val="24"/>
          <w:szCs w:val="24"/>
        </w:rPr>
        <w:t>Evaluasi</w:t>
      </w:r>
      <w:proofErr w:type="spellEnd"/>
      <w:r w:rsidRPr="00EC6F15">
        <w:rPr>
          <w:i/>
          <w:sz w:val="24"/>
          <w:szCs w:val="24"/>
        </w:rPr>
        <w:t xml:space="preserve"> Program </w:t>
      </w:r>
      <w:proofErr w:type="spellStart"/>
      <w:r w:rsidRPr="00EC6F15">
        <w:rPr>
          <w:i/>
          <w:sz w:val="24"/>
          <w:szCs w:val="24"/>
        </w:rPr>
        <w:t>Komunikasi</w:t>
      </w:r>
      <w:proofErr w:type="spellEnd"/>
      <w:r w:rsidRPr="00EC6F15">
        <w:rPr>
          <w:sz w:val="24"/>
          <w:szCs w:val="24"/>
        </w:rPr>
        <w:t xml:space="preserve">. Yogyakarta: Pena </w:t>
      </w:r>
      <w:proofErr w:type="spellStart"/>
      <w:r w:rsidRPr="00EC6F15">
        <w:rPr>
          <w:sz w:val="24"/>
          <w:szCs w:val="24"/>
        </w:rPr>
        <w:t>Pressindo</w:t>
      </w:r>
      <w:proofErr w:type="spellEnd"/>
      <w:r w:rsidRPr="00EC6F15">
        <w:rPr>
          <w:sz w:val="24"/>
          <w:szCs w:val="24"/>
        </w:rPr>
        <w:t>.</w:t>
      </w:r>
    </w:p>
    <w:p w14:paraId="576D3B66" w14:textId="77777777" w:rsidR="00EE7157" w:rsidRPr="00EC6F15" w:rsidRDefault="00EE7157" w:rsidP="00EC6F15">
      <w:pPr>
        <w:spacing w:line="360" w:lineRule="auto"/>
        <w:ind w:left="720" w:hanging="720"/>
        <w:jc w:val="both"/>
        <w:rPr>
          <w:sz w:val="24"/>
          <w:szCs w:val="24"/>
        </w:rPr>
      </w:pPr>
      <w:proofErr w:type="spellStart"/>
      <w:r w:rsidRPr="00EC6F15">
        <w:rPr>
          <w:sz w:val="24"/>
          <w:szCs w:val="24"/>
        </w:rPr>
        <w:t>Widjajanto</w:t>
      </w:r>
      <w:proofErr w:type="spellEnd"/>
      <w:r w:rsidRPr="00EC6F15">
        <w:rPr>
          <w:sz w:val="24"/>
          <w:szCs w:val="24"/>
        </w:rPr>
        <w:t xml:space="preserve">, K. (2013). </w:t>
      </w:r>
      <w:proofErr w:type="spellStart"/>
      <w:r w:rsidRPr="00EC6F15">
        <w:rPr>
          <w:i/>
          <w:sz w:val="24"/>
          <w:szCs w:val="24"/>
        </w:rPr>
        <w:t>Perencanaan</w:t>
      </w:r>
      <w:proofErr w:type="spellEnd"/>
      <w:r w:rsidRPr="00EC6F15">
        <w:rPr>
          <w:i/>
          <w:sz w:val="24"/>
          <w:szCs w:val="24"/>
        </w:rPr>
        <w:t xml:space="preserve"> </w:t>
      </w:r>
      <w:proofErr w:type="spellStart"/>
      <w:r w:rsidRPr="00EC6F15">
        <w:rPr>
          <w:i/>
          <w:sz w:val="24"/>
          <w:szCs w:val="24"/>
        </w:rPr>
        <w:t>komunikasi</w:t>
      </w:r>
      <w:proofErr w:type="spellEnd"/>
      <w:r w:rsidRPr="00EC6F15">
        <w:rPr>
          <w:i/>
          <w:sz w:val="24"/>
          <w:szCs w:val="24"/>
        </w:rPr>
        <w:t xml:space="preserve">: </w:t>
      </w:r>
      <w:proofErr w:type="spellStart"/>
      <w:r w:rsidRPr="00EC6F15">
        <w:rPr>
          <w:i/>
          <w:sz w:val="24"/>
          <w:szCs w:val="24"/>
        </w:rPr>
        <w:t>konsep</w:t>
      </w:r>
      <w:proofErr w:type="spellEnd"/>
      <w:r w:rsidRPr="00EC6F15">
        <w:rPr>
          <w:i/>
          <w:sz w:val="24"/>
          <w:szCs w:val="24"/>
        </w:rPr>
        <w:t xml:space="preserve"> dan </w:t>
      </w:r>
      <w:proofErr w:type="spellStart"/>
      <w:r w:rsidRPr="00EC6F15">
        <w:rPr>
          <w:i/>
          <w:sz w:val="24"/>
          <w:szCs w:val="24"/>
        </w:rPr>
        <w:t>aplikasi</w:t>
      </w:r>
      <w:proofErr w:type="spellEnd"/>
      <w:r w:rsidRPr="00EC6F15">
        <w:rPr>
          <w:sz w:val="24"/>
          <w:szCs w:val="24"/>
        </w:rPr>
        <w:t xml:space="preserve">. Bandung: </w:t>
      </w:r>
      <w:proofErr w:type="spellStart"/>
      <w:r w:rsidRPr="00EC6F15">
        <w:rPr>
          <w:sz w:val="24"/>
          <w:szCs w:val="24"/>
        </w:rPr>
        <w:t>Ultimus</w:t>
      </w:r>
      <w:proofErr w:type="spellEnd"/>
      <w:r w:rsidRPr="00EC6F15">
        <w:rPr>
          <w:sz w:val="24"/>
          <w:szCs w:val="24"/>
        </w:rPr>
        <w:t>.</w:t>
      </w:r>
    </w:p>
    <w:p w14:paraId="148C9664" w14:textId="3332F5AB" w:rsidR="00EE7157" w:rsidRPr="00EC6F15" w:rsidRDefault="00EE7157" w:rsidP="00600A4E">
      <w:pPr>
        <w:pStyle w:val="Heading1"/>
        <w:rPr>
          <w:rFonts w:eastAsia="Times New Roman"/>
        </w:rPr>
      </w:pPr>
      <w:bookmarkStart w:id="5" w:name="_1baon6m" w:colFirst="0" w:colLast="0"/>
      <w:bookmarkEnd w:id="5"/>
      <w:proofErr w:type="spellStart"/>
      <w:r w:rsidRPr="00600A4E">
        <w:rPr>
          <w:rFonts w:ascii="Times New Roman" w:eastAsia="Times New Roman" w:hAnsi="Times New Roman" w:cs="Times New Roman"/>
          <w:sz w:val="24"/>
          <w:szCs w:val="24"/>
        </w:rPr>
        <w:t>Jurnal</w:t>
      </w:r>
      <w:proofErr w:type="spellEnd"/>
      <w:r w:rsidRPr="00EC6F15">
        <w:rPr>
          <w:rFonts w:eastAsia="Times New Roman"/>
        </w:rPr>
        <w:t xml:space="preserve">: </w:t>
      </w:r>
    </w:p>
    <w:p w14:paraId="7072481A" w14:textId="77777777" w:rsidR="00EE7157" w:rsidRPr="00EC6F15" w:rsidRDefault="00EE7157" w:rsidP="00EC6F15">
      <w:pPr>
        <w:spacing w:line="360" w:lineRule="auto"/>
        <w:ind w:left="720" w:hanging="720"/>
        <w:jc w:val="both"/>
        <w:rPr>
          <w:sz w:val="24"/>
          <w:szCs w:val="24"/>
        </w:rPr>
      </w:pPr>
      <w:r w:rsidRPr="00EC6F15">
        <w:rPr>
          <w:sz w:val="24"/>
          <w:szCs w:val="24"/>
        </w:rPr>
        <w:t xml:space="preserve">Agustina, Sri Ayu. 2018. </w:t>
      </w:r>
      <w:proofErr w:type="spellStart"/>
      <w:r w:rsidRPr="00EC6F15">
        <w:rPr>
          <w:sz w:val="24"/>
          <w:szCs w:val="24"/>
        </w:rPr>
        <w:t>Perencanaan</w:t>
      </w:r>
      <w:proofErr w:type="spellEnd"/>
      <w:r w:rsidRPr="00EC6F15">
        <w:rPr>
          <w:sz w:val="24"/>
          <w:szCs w:val="24"/>
        </w:rPr>
        <w:t xml:space="preserve"> </w:t>
      </w:r>
      <w:proofErr w:type="spellStart"/>
      <w:r w:rsidRPr="00EC6F15">
        <w:rPr>
          <w:sz w:val="24"/>
          <w:szCs w:val="24"/>
        </w:rPr>
        <w:t>Komunikasi</w:t>
      </w:r>
      <w:proofErr w:type="spellEnd"/>
      <w:r w:rsidRPr="00EC6F15">
        <w:rPr>
          <w:sz w:val="24"/>
          <w:szCs w:val="24"/>
        </w:rPr>
        <w:t xml:space="preserve"> PKBM (Pusat </w:t>
      </w:r>
      <w:proofErr w:type="spellStart"/>
      <w:r w:rsidRPr="00EC6F15">
        <w:rPr>
          <w:sz w:val="24"/>
          <w:szCs w:val="24"/>
        </w:rPr>
        <w:t>Kegiatan</w:t>
      </w:r>
      <w:proofErr w:type="spellEnd"/>
      <w:r w:rsidRPr="00EC6F15">
        <w:rPr>
          <w:sz w:val="24"/>
          <w:szCs w:val="24"/>
        </w:rPr>
        <w:t xml:space="preserve"> </w:t>
      </w:r>
      <w:proofErr w:type="spellStart"/>
      <w:r w:rsidRPr="00EC6F15">
        <w:rPr>
          <w:sz w:val="24"/>
          <w:szCs w:val="24"/>
        </w:rPr>
        <w:t>Belajar</w:t>
      </w:r>
      <w:proofErr w:type="spellEnd"/>
      <w:r w:rsidRPr="00EC6F15">
        <w:rPr>
          <w:sz w:val="24"/>
          <w:szCs w:val="24"/>
        </w:rPr>
        <w:t xml:space="preserve"> Masyarakat) Pelita Riau </w:t>
      </w:r>
      <w:proofErr w:type="spellStart"/>
      <w:r w:rsidRPr="00EC6F15">
        <w:rPr>
          <w:sz w:val="24"/>
          <w:szCs w:val="24"/>
        </w:rPr>
        <w:t>Dalam</w:t>
      </w:r>
      <w:proofErr w:type="spellEnd"/>
      <w:r w:rsidRPr="00EC6F15">
        <w:rPr>
          <w:sz w:val="24"/>
          <w:szCs w:val="24"/>
        </w:rPr>
        <w:t xml:space="preserve"> </w:t>
      </w:r>
      <w:proofErr w:type="spellStart"/>
      <w:r w:rsidRPr="00EC6F15">
        <w:rPr>
          <w:sz w:val="24"/>
          <w:szCs w:val="24"/>
        </w:rPr>
        <w:t>Meningkatkan</w:t>
      </w:r>
      <w:proofErr w:type="spellEnd"/>
      <w:r w:rsidRPr="00EC6F15">
        <w:rPr>
          <w:sz w:val="24"/>
          <w:szCs w:val="24"/>
        </w:rPr>
        <w:t xml:space="preserve"> Citra </w:t>
      </w:r>
      <w:proofErr w:type="spellStart"/>
      <w:r w:rsidRPr="00EC6F15">
        <w:rPr>
          <w:sz w:val="24"/>
          <w:szCs w:val="24"/>
        </w:rPr>
        <w:t>Positif</w:t>
      </w:r>
      <w:proofErr w:type="spellEnd"/>
      <w:r w:rsidRPr="00EC6F15">
        <w:rPr>
          <w:sz w:val="24"/>
          <w:szCs w:val="24"/>
        </w:rPr>
        <w:t xml:space="preserve"> Pendidikan Nonformal. </w:t>
      </w:r>
      <w:hyperlink r:id="rId17">
        <w:r w:rsidRPr="00EC6F15">
          <w:rPr>
            <w:sz w:val="24"/>
            <w:szCs w:val="24"/>
          </w:rPr>
          <w:t>https://repository.uir.ac.id/3546/1/abstrak.pdf</w:t>
        </w:r>
      </w:hyperlink>
      <w:r w:rsidRPr="00EC6F15">
        <w:rPr>
          <w:sz w:val="24"/>
          <w:szCs w:val="24"/>
        </w:rPr>
        <w:t xml:space="preserve">. </w:t>
      </w:r>
      <w:proofErr w:type="spellStart"/>
      <w:r w:rsidRPr="00EC6F15">
        <w:rPr>
          <w:sz w:val="24"/>
          <w:szCs w:val="24"/>
        </w:rPr>
        <w:t>Diakses</w:t>
      </w:r>
      <w:proofErr w:type="spellEnd"/>
      <w:r w:rsidRPr="00EC6F15">
        <w:rPr>
          <w:sz w:val="24"/>
          <w:szCs w:val="24"/>
        </w:rPr>
        <w:t xml:space="preserve"> pada 28 November 2021</w:t>
      </w:r>
    </w:p>
    <w:p w14:paraId="6B44FC1D" w14:textId="77777777" w:rsidR="00EE7157" w:rsidRPr="00EC6F15" w:rsidRDefault="00EE7157" w:rsidP="00EC6F15">
      <w:pPr>
        <w:spacing w:line="360" w:lineRule="auto"/>
        <w:ind w:left="720" w:hanging="720"/>
        <w:jc w:val="both"/>
        <w:rPr>
          <w:sz w:val="24"/>
          <w:szCs w:val="24"/>
        </w:rPr>
      </w:pPr>
      <w:proofErr w:type="spellStart"/>
      <w:proofErr w:type="gramStart"/>
      <w:r w:rsidRPr="00EC6F15">
        <w:rPr>
          <w:sz w:val="24"/>
          <w:szCs w:val="24"/>
        </w:rPr>
        <w:t>Ayuwangi</w:t>
      </w:r>
      <w:proofErr w:type="spellEnd"/>
      <w:r w:rsidRPr="00EC6F15">
        <w:rPr>
          <w:sz w:val="24"/>
          <w:szCs w:val="24"/>
        </w:rPr>
        <w:t xml:space="preserve"> ,</w:t>
      </w:r>
      <w:proofErr w:type="gramEnd"/>
      <w:r w:rsidRPr="00EC6F15">
        <w:rPr>
          <w:sz w:val="24"/>
          <w:szCs w:val="24"/>
        </w:rPr>
        <w:t xml:space="preserve"> </w:t>
      </w:r>
      <w:proofErr w:type="spellStart"/>
      <w:r w:rsidRPr="00EC6F15">
        <w:rPr>
          <w:sz w:val="24"/>
          <w:szCs w:val="24"/>
        </w:rPr>
        <w:t>Gandes</w:t>
      </w:r>
      <w:proofErr w:type="spellEnd"/>
      <w:r w:rsidRPr="00EC6F15">
        <w:rPr>
          <w:sz w:val="24"/>
          <w:szCs w:val="24"/>
        </w:rPr>
        <w:t xml:space="preserve"> </w:t>
      </w:r>
      <w:proofErr w:type="spellStart"/>
      <w:r w:rsidRPr="00EC6F15">
        <w:rPr>
          <w:sz w:val="24"/>
          <w:szCs w:val="24"/>
        </w:rPr>
        <w:t>Dwi</w:t>
      </w:r>
      <w:proofErr w:type="spellEnd"/>
      <w:r w:rsidRPr="00EC6F15">
        <w:rPr>
          <w:sz w:val="24"/>
          <w:szCs w:val="24"/>
        </w:rPr>
        <w:t xml:space="preserve"> . 2019. </w:t>
      </w:r>
      <w:proofErr w:type="spellStart"/>
      <w:r w:rsidRPr="00EC6F15">
        <w:rPr>
          <w:sz w:val="24"/>
          <w:szCs w:val="24"/>
        </w:rPr>
        <w:t>Analisis</w:t>
      </w:r>
      <w:proofErr w:type="spellEnd"/>
      <w:r w:rsidRPr="00EC6F15">
        <w:rPr>
          <w:sz w:val="24"/>
          <w:szCs w:val="24"/>
        </w:rPr>
        <w:t xml:space="preserve"> </w:t>
      </w:r>
      <w:proofErr w:type="spellStart"/>
      <w:r w:rsidRPr="00EC6F15">
        <w:rPr>
          <w:sz w:val="24"/>
          <w:szCs w:val="24"/>
        </w:rPr>
        <w:t>Perencanaan</w:t>
      </w:r>
      <w:proofErr w:type="spellEnd"/>
      <w:r w:rsidRPr="00EC6F15">
        <w:rPr>
          <w:sz w:val="24"/>
          <w:szCs w:val="24"/>
        </w:rPr>
        <w:t xml:space="preserve"> </w:t>
      </w:r>
      <w:proofErr w:type="spellStart"/>
      <w:r w:rsidRPr="00EC6F15">
        <w:rPr>
          <w:sz w:val="24"/>
          <w:szCs w:val="24"/>
        </w:rPr>
        <w:t>Komunikasi</w:t>
      </w:r>
      <w:proofErr w:type="spellEnd"/>
      <w:r w:rsidRPr="00EC6F15">
        <w:rPr>
          <w:sz w:val="24"/>
          <w:szCs w:val="24"/>
        </w:rPr>
        <w:t xml:space="preserve"> </w:t>
      </w:r>
      <w:proofErr w:type="spellStart"/>
      <w:r w:rsidRPr="00EC6F15">
        <w:rPr>
          <w:sz w:val="24"/>
          <w:szCs w:val="24"/>
        </w:rPr>
        <w:t>Pemerintah</w:t>
      </w:r>
      <w:proofErr w:type="spellEnd"/>
      <w:r w:rsidRPr="00EC6F15">
        <w:rPr>
          <w:sz w:val="24"/>
          <w:szCs w:val="24"/>
        </w:rPr>
        <w:t xml:space="preserve"> </w:t>
      </w:r>
      <w:proofErr w:type="spellStart"/>
      <w:r w:rsidRPr="00EC6F15">
        <w:rPr>
          <w:sz w:val="24"/>
          <w:szCs w:val="24"/>
        </w:rPr>
        <w:t>Kotawaringin</w:t>
      </w:r>
      <w:proofErr w:type="spellEnd"/>
      <w:r w:rsidRPr="00EC6F15">
        <w:rPr>
          <w:sz w:val="24"/>
          <w:szCs w:val="24"/>
        </w:rPr>
        <w:t xml:space="preserve"> Timur </w:t>
      </w:r>
      <w:proofErr w:type="spellStart"/>
      <w:r w:rsidRPr="00EC6F15">
        <w:rPr>
          <w:sz w:val="24"/>
          <w:szCs w:val="24"/>
        </w:rPr>
        <w:t>Dalam</w:t>
      </w:r>
      <w:proofErr w:type="spellEnd"/>
      <w:r w:rsidRPr="00EC6F15">
        <w:rPr>
          <w:sz w:val="24"/>
          <w:szCs w:val="24"/>
        </w:rPr>
        <w:t xml:space="preserve"> </w:t>
      </w:r>
      <w:proofErr w:type="spellStart"/>
      <w:r w:rsidRPr="00EC6F15">
        <w:rPr>
          <w:sz w:val="24"/>
          <w:szCs w:val="24"/>
        </w:rPr>
        <w:t>Upaya</w:t>
      </w:r>
      <w:proofErr w:type="spellEnd"/>
      <w:r w:rsidRPr="00EC6F15">
        <w:rPr>
          <w:sz w:val="24"/>
          <w:szCs w:val="24"/>
        </w:rPr>
        <w:t xml:space="preserve"> </w:t>
      </w:r>
      <w:proofErr w:type="spellStart"/>
      <w:r w:rsidRPr="00EC6F15">
        <w:rPr>
          <w:sz w:val="24"/>
          <w:szCs w:val="24"/>
        </w:rPr>
        <w:t>Menjadikan</w:t>
      </w:r>
      <w:proofErr w:type="spellEnd"/>
      <w:r w:rsidRPr="00EC6F15">
        <w:rPr>
          <w:sz w:val="24"/>
          <w:szCs w:val="24"/>
        </w:rPr>
        <w:t xml:space="preserve"> </w:t>
      </w:r>
      <w:proofErr w:type="spellStart"/>
      <w:r w:rsidRPr="00EC6F15">
        <w:rPr>
          <w:sz w:val="24"/>
          <w:szCs w:val="24"/>
        </w:rPr>
        <w:t>Sampit</w:t>
      </w:r>
      <w:proofErr w:type="spellEnd"/>
      <w:r w:rsidRPr="00EC6F15">
        <w:rPr>
          <w:sz w:val="24"/>
          <w:szCs w:val="24"/>
        </w:rPr>
        <w:t xml:space="preserve"> </w:t>
      </w:r>
      <w:proofErr w:type="spellStart"/>
      <w:r w:rsidRPr="00EC6F15">
        <w:rPr>
          <w:sz w:val="24"/>
          <w:szCs w:val="24"/>
        </w:rPr>
        <w:t>Sebagai</w:t>
      </w:r>
      <w:proofErr w:type="spellEnd"/>
      <w:r w:rsidRPr="00EC6F15">
        <w:rPr>
          <w:sz w:val="24"/>
          <w:szCs w:val="24"/>
        </w:rPr>
        <w:t xml:space="preserve"> Kota </w:t>
      </w:r>
      <w:proofErr w:type="spellStart"/>
      <w:r w:rsidRPr="00EC6F15">
        <w:rPr>
          <w:sz w:val="24"/>
          <w:szCs w:val="24"/>
        </w:rPr>
        <w:t>Tujuan</w:t>
      </w:r>
      <w:proofErr w:type="spellEnd"/>
      <w:r w:rsidRPr="00EC6F15">
        <w:rPr>
          <w:sz w:val="24"/>
          <w:szCs w:val="24"/>
        </w:rPr>
        <w:t xml:space="preserve"> </w:t>
      </w:r>
      <w:proofErr w:type="spellStart"/>
      <w:r w:rsidRPr="00EC6F15">
        <w:rPr>
          <w:sz w:val="24"/>
          <w:szCs w:val="24"/>
        </w:rPr>
        <w:t>Pariwisata</w:t>
      </w:r>
      <w:proofErr w:type="spellEnd"/>
      <w:r w:rsidRPr="00EC6F15">
        <w:rPr>
          <w:sz w:val="24"/>
          <w:szCs w:val="24"/>
        </w:rPr>
        <w:t xml:space="preserve"> 2016-2021. https://dspace.uii.ac.id/bitstream/handle/123456789/14113/NASKAH%20PUBLISITAS%20GANDES%20FIX.pdf?sequence=2&amp;isAllowed=y </w:t>
      </w:r>
      <w:proofErr w:type="spellStart"/>
      <w:r w:rsidRPr="00EC6F15">
        <w:rPr>
          <w:sz w:val="24"/>
          <w:szCs w:val="24"/>
        </w:rPr>
        <w:t>Diakses</w:t>
      </w:r>
      <w:proofErr w:type="spellEnd"/>
      <w:r w:rsidRPr="00EC6F15">
        <w:rPr>
          <w:sz w:val="24"/>
          <w:szCs w:val="24"/>
        </w:rPr>
        <w:t xml:space="preserve"> pada 29 November 2021</w:t>
      </w:r>
    </w:p>
    <w:p w14:paraId="5088C950" w14:textId="77777777" w:rsidR="00EE7157" w:rsidRPr="00EC6F15" w:rsidRDefault="00EE7157" w:rsidP="00EC6F15">
      <w:pPr>
        <w:spacing w:line="360" w:lineRule="auto"/>
        <w:ind w:left="720" w:hanging="720"/>
        <w:jc w:val="both"/>
        <w:rPr>
          <w:sz w:val="24"/>
          <w:szCs w:val="24"/>
        </w:rPr>
      </w:pPr>
      <w:proofErr w:type="spellStart"/>
      <w:r w:rsidRPr="00EC6F15">
        <w:rPr>
          <w:sz w:val="24"/>
          <w:szCs w:val="24"/>
        </w:rPr>
        <w:t>Triyandra</w:t>
      </w:r>
      <w:proofErr w:type="spellEnd"/>
      <w:r w:rsidRPr="00EC6F15">
        <w:rPr>
          <w:sz w:val="24"/>
          <w:szCs w:val="24"/>
        </w:rPr>
        <w:t xml:space="preserve">, </w:t>
      </w:r>
      <w:proofErr w:type="spellStart"/>
      <w:r w:rsidRPr="00EC6F15">
        <w:rPr>
          <w:sz w:val="24"/>
          <w:szCs w:val="24"/>
        </w:rPr>
        <w:t>Annisa</w:t>
      </w:r>
      <w:proofErr w:type="spellEnd"/>
      <w:r w:rsidRPr="00EC6F15">
        <w:rPr>
          <w:sz w:val="24"/>
          <w:szCs w:val="24"/>
        </w:rPr>
        <w:t xml:space="preserve"> Citra. 2017. </w:t>
      </w:r>
      <w:proofErr w:type="spellStart"/>
      <w:r w:rsidRPr="00EC6F15">
        <w:rPr>
          <w:sz w:val="24"/>
          <w:szCs w:val="24"/>
        </w:rPr>
        <w:t>Perencanaan</w:t>
      </w:r>
      <w:proofErr w:type="spellEnd"/>
      <w:r w:rsidRPr="00EC6F15">
        <w:rPr>
          <w:sz w:val="24"/>
          <w:szCs w:val="24"/>
        </w:rPr>
        <w:t xml:space="preserve"> </w:t>
      </w:r>
      <w:proofErr w:type="spellStart"/>
      <w:r w:rsidRPr="00EC6F15">
        <w:rPr>
          <w:sz w:val="24"/>
          <w:szCs w:val="24"/>
        </w:rPr>
        <w:t>komunikasi</w:t>
      </w:r>
      <w:proofErr w:type="spellEnd"/>
      <w:r w:rsidRPr="00EC6F15">
        <w:rPr>
          <w:sz w:val="24"/>
          <w:szCs w:val="24"/>
        </w:rPr>
        <w:t xml:space="preserve"> </w:t>
      </w:r>
      <w:proofErr w:type="spellStart"/>
      <w:r w:rsidRPr="00EC6F15">
        <w:rPr>
          <w:sz w:val="24"/>
          <w:szCs w:val="24"/>
        </w:rPr>
        <w:t>dinas</w:t>
      </w:r>
      <w:proofErr w:type="spellEnd"/>
      <w:r w:rsidRPr="00EC6F15">
        <w:rPr>
          <w:sz w:val="24"/>
          <w:szCs w:val="24"/>
        </w:rPr>
        <w:t xml:space="preserve"> </w:t>
      </w:r>
      <w:proofErr w:type="spellStart"/>
      <w:r w:rsidRPr="00EC6F15">
        <w:rPr>
          <w:sz w:val="24"/>
          <w:szCs w:val="24"/>
        </w:rPr>
        <w:t>komunikasi</w:t>
      </w:r>
      <w:proofErr w:type="spellEnd"/>
      <w:r w:rsidRPr="00EC6F15">
        <w:rPr>
          <w:sz w:val="24"/>
          <w:szCs w:val="24"/>
        </w:rPr>
        <w:t xml:space="preserve">, </w:t>
      </w:r>
      <w:proofErr w:type="spellStart"/>
      <w:r w:rsidRPr="00EC6F15">
        <w:rPr>
          <w:sz w:val="24"/>
          <w:szCs w:val="24"/>
        </w:rPr>
        <w:t>informatika</w:t>
      </w:r>
      <w:proofErr w:type="spellEnd"/>
      <w:r w:rsidRPr="00EC6F15">
        <w:rPr>
          <w:sz w:val="24"/>
          <w:szCs w:val="24"/>
        </w:rPr>
        <w:t xml:space="preserve">, </w:t>
      </w:r>
      <w:proofErr w:type="spellStart"/>
      <w:r w:rsidRPr="00EC6F15">
        <w:rPr>
          <w:sz w:val="24"/>
          <w:szCs w:val="24"/>
        </w:rPr>
        <w:t>statistik</w:t>
      </w:r>
      <w:proofErr w:type="spellEnd"/>
      <w:r w:rsidRPr="00EC6F15">
        <w:rPr>
          <w:sz w:val="24"/>
          <w:szCs w:val="24"/>
        </w:rPr>
        <w:t xml:space="preserve"> dan </w:t>
      </w:r>
      <w:proofErr w:type="spellStart"/>
      <w:r w:rsidRPr="00EC6F15">
        <w:rPr>
          <w:sz w:val="24"/>
          <w:szCs w:val="24"/>
        </w:rPr>
        <w:t>persandian</w:t>
      </w:r>
      <w:proofErr w:type="spellEnd"/>
      <w:r w:rsidRPr="00EC6F15">
        <w:rPr>
          <w:sz w:val="24"/>
          <w:szCs w:val="24"/>
        </w:rPr>
        <w:t xml:space="preserve"> </w:t>
      </w:r>
      <w:proofErr w:type="spellStart"/>
      <w:r w:rsidRPr="00EC6F15">
        <w:rPr>
          <w:sz w:val="24"/>
          <w:szCs w:val="24"/>
        </w:rPr>
        <w:t>kota</w:t>
      </w:r>
      <w:proofErr w:type="spellEnd"/>
      <w:r w:rsidRPr="00EC6F15">
        <w:rPr>
          <w:sz w:val="24"/>
          <w:szCs w:val="24"/>
        </w:rPr>
        <w:t xml:space="preserve"> </w:t>
      </w:r>
      <w:proofErr w:type="spellStart"/>
      <w:r w:rsidRPr="00EC6F15">
        <w:rPr>
          <w:sz w:val="24"/>
          <w:szCs w:val="24"/>
        </w:rPr>
        <w:t>pekanbaru</w:t>
      </w:r>
      <w:proofErr w:type="spellEnd"/>
      <w:r w:rsidRPr="00EC6F15">
        <w:rPr>
          <w:sz w:val="24"/>
          <w:szCs w:val="24"/>
        </w:rPr>
        <w:t xml:space="preserve"> </w:t>
      </w:r>
      <w:proofErr w:type="spellStart"/>
      <w:r w:rsidRPr="00EC6F15">
        <w:rPr>
          <w:sz w:val="24"/>
          <w:szCs w:val="24"/>
        </w:rPr>
        <w:t>dalam</w:t>
      </w:r>
      <w:proofErr w:type="spellEnd"/>
      <w:r w:rsidRPr="00EC6F15">
        <w:rPr>
          <w:sz w:val="24"/>
          <w:szCs w:val="24"/>
        </w:rPr>
        <w:t xml:space="preserve"> </w:t>
      </w:r>
      <w:proofErr w:type="spellStart"/>
      <w:r w:rsidRPr="00EC6F15">
        <w:rPr>
          <w:sz w:val="24"/>
          <w:szCs w:val="24"/>
        </w:rPr>
        <w:t>mensosialisasikan</w:t>
      </w:r>
      <w:proofErr w:type="spellEnd"/>
      <w:r w:rsidRPr="00EC6F15">
        <w:rPr>
          <w:sz w:val="24"/>
          <w:szCs w:val="24"/>
        </w:rPr>
        <w:t xml:space="preserve"> program smart city. https://jom.unri.ac.id/index.php/JOMFSIP/article/view/15575/15117 </w:t>
      </w:r>
      <w:proofErr w:type="spellStart"/>
      <w:r w:rsidRPr="00EC6F15">
        <w:rPr>
          <w:sz w:val="24"/>
          <w:szCs w:val="24"/>
        </w:rPr>
        <w:t>diakses</w:t>
      </w:r>
      <w:proofErr w:type="spellEnd"/>
      <w:r w:rsidRPr="00EC6F15">
        <w:rPr>
          <w:sz w:val="24"/>
          <w:szCs w:val="24"/>
        </w:rPr>
        <w:t xml:space="preserve"> pada 26 November 2021</w:t>
      </w:r>
    </w:p>
    <w:p w14:paraId="2A9FE7BE" w14:textId="77777777" w:rsidR="00EE7157" w:rsidRPr="00EC6F15" w:rsidRDefault="00EE7157" w:rsidP="00EC6F15">
      <w:pPr>
        <w:spacing w:line="360" w:lineRule="auto"/>
        <w:ind w:left="720" w:hanging="720"/>
        <w:jc w:val="both"/>
        <w:rPr>
          <w:sz w:val="24"/>
          <w:szCs w:val="24"/>
        </w:rPr>
      </w:pPr>
      <w:r w:rsidRPr="00EC6F15">
        <w:rPr>
          <w:sz w:val="24"/>
          <w:szCs w:val="24"/>
        </w:rPr>
        <w:lastRenderedPageBreak/>
        <w:t xml:space="preserve">Wijaya, Ida. (2015). </w:t>
      </w:r>
      <w:proofErr w:type="spellStart"/>
      <w:r w:rsidRPr="00EC6F15">
        <w:rPr>
          <w:sz w:val="24"/>
          <w:szCs w:val="24"/>
        </w:rPr>
        <w:t>Perencanaan</w:t>
      </w:r>
      <w:proofErr w:type="spellEnd"/>
      <w:r w:rsidRPr="00EC6F15">
        <w:rPr>
          <w:sz w:val="24"/>
          <w:szCs w:val="24"/>
        </w:rPr>
        <w:t xml:space="preserve"> Dan Strategi </w:t>
      </w:r>
      <w:proofErr w:type="spellStart"/>
      <w:r w:rsidRPr="00EC6F15">
        <w:rPr>
          <w:sz w:val="24"/>
          <w:szCs w:val="24"/>
        </w:rPr>
        <w:t>Komunikasi</w:t>
      </w:r>
      <w:proofErr w:type="spellEnd"/>
      <w:r w:rsidRPr="00EC6F15">
        <w:rPr>
          <w:sz w:val="24"/>
          <w:szCs w:val="24"/>
        </w:rPr>
        <w:t xml:space="preserve"> </w:t>
      </w:r>
      <w:proofErr w:type="spellStart"/>
      <w:r w:rsidRPr="00EC6F15">
        <w:rPr>
          <w:sz w:val="24"/>
          <w:szCs w:val="24"/>
        </w:rPr>
        <w:t>Dalam</w:t>
      </w:r>
      <w:proofErr w:type="spellEnd"/>
      <w:r w:rsidRPr="00EC6F15">
        <w:rPr>
          <w:sz w:val="24"/>
          <w:szCs w:val="24"/>
        </w:rPr>
        <w:t xml:space="preserve"> </w:t>
      </w:r>
      <w:proofErr w:type="spellStart"/>
      <w:r w:rsidRPr="00EC6F15">
        <w:rPr>
          <w:sz w:val="24"/>
          <w:szCs w:val="24"/>
        </w:rPr>
        <w:t>Kegiatan</w:t>
      </w:r>
      <w:proofErr w:type="spellEnd"/>
      <w:r w:rsidRPr="00EC6F15">
        <w:rPr>
          <w:sz w:val="24"/>
          <w:szCs w:val="24"/>
        </w:rPr>
        <w:t xml:space="preserve"> Pembangunan.https://media.neliti.com/media/publications/195459-ID-perencanaan-dan-strategi-komunikasi-dala.pdf </w:t>
      </w:r>
      <w:proofErr w:type="spellStart"/>
      <w:r w:rsidRPr="00EC6F15">
        <w:rPr>
          <w:sz w:val="24"/>
          <w:szCs w:val="24"/>
        </w:rPr>
        <w:t>diakses</w:t>
      </w:r>
      <w:proofErr w:type="spellEnd"/>
      <w:r w:rsidRPr="00EC6F15">
        <w:rPr>
          <w:sz w:val="24"/>
          <w:szCs w:val="24"/>
        </w:rPr>
        <w:t xml:space="preserve"> pada 16 </w:t>
      </w:r>
      <w:proofErr w:type="spellStart"/>
      <w:r w:rsidRPr="00EC6F15">
        <w:rPr>
          <w:sz w:val="24"/>
          <w:szCs w:val="24"/>
        </w:rPr>
        <w:t>Desember</w:t>
      </w:r>
      <w:proofErr w:type="spellEnd"/>
      <w:r w:rsidRPr="00EC6F15">
        <w:rPr>
          <w:sz w:val="24"/>
          <w:szCs w:val="24"/>
        </w:rPr>
        <w:t xml:space="preserve"> 2021</w:t>
      </w:r>
    </w:p>
    <w:p w14:paraId="538A2A28" w14:textId="38AD1473" w:rsidR="00EE7157" w:rsidRPr="00600A4E" w:rsidRDefault="00EE7157" w:rsidP="00600A4E">
      <w:pPr>
        <w:pStyle w:val="Heading1"/>
        <w:rPr>
          <w:rFonts w:ascii="Times New Roman" w:eastAsia="Times New Roman" w:hAnsi="Times New Roman" w:cs="Times New Roman"/>
        </w:rPr>
      </w:pPr>
      <w:bookmarkStart w:id="6" w:name="_3vac5uf" w:colFirst="0" w:colLast="0"/>
      <w:bookmarkEnd w:id="6"/>
      <w:r w:rsidRPr="00600A4E">
        <w:rPr>
          <w:rFonts w:ascii="Times New Roman" w:eastAsia="Times New Roman" w:hAnsi="Times New Roman" w:cs="Times New Roman"/>
          <w:sz w:val="24"/>
          <w:szCs w:val="24"/>
        </w:rPr>
        <w:t>Web</w:t>
      </w:r>
      <w:r w:rsidRPr="00600A4E">
        <w:rPr>
          <w:rFonts w:ascii="Times New Roman" w:eastAsia="Times New Roman" w:hAnsi="Times New Roman" w:cs="Times New Roman"/>
        </w:rPr>
        <w:t xml:space="preserve">: </w:t>
      </w:r>
    </w:p>
    <w:p w14:paraId="76801AF7" w14:textId="77777777" w:rsidR="00EE7157" w:rsidRPr="00EC6F15" w:rsidRDefault="00EE7157" w:rsidP="00EC6F15">
      <w:pPr>
        <w:spacing w:line="360" w:lineRule="auto"/>
        <w:ind w:left="720" w:hanging="720"/>
        <w:jc w:val="both"/>
        <w:rPr>
          <w:sz w:val="24"/>
          <w:szCs w:val="24"/>
        </w:rPr>
      </w:pPr>
      <w:proofErr w:type="spellStart"/>
      <w:proofErr w:type="gramStart"/>
      <w:r w:rsidRPr="00EC6F15">
        <w:rPr>
          <w:sz w:val="24"/>
          <w:szCs w:val="24"/>
        </w:rPr>
        <w:t>Akselaran</w:t>
      </w:r>
      <w:proofErr w:type="spellEnd"/>
      <w:r w:rsidRPr="00EC6F15">
        <w:rPr>
          <w:sz w:val="24"/>
          <w:szCs w:val="24"/>
        </w:rPr>
        <w:t>,(</w:t>
      </w:r>
      <w:proofErr w:type="gramEnd"/>
      <w:r w:rsidRPr="00EC6F15">
        <w:rPr>
          <w:sz w:val="24"/>
          <w:szCs w:val="24"/>
        </w:rPr>
        <w:t>2016). “</w:t>
      </w:r>
      <w:proofErr w:type="spellStart"/>
      <w:r w:rsidRPr="00EC6F15">
        <w:rPr>
          <w:sz w:val="24"/>
          <w:szCs w:val="24"/>
        </w:rPr>
        <w:t>Manajeman</w:t>
      </w:r>
      <w:proofErr w:type="spellEnd"/>
      <w:r w:rsidRPr="00EC6F15">
        <w:rPr>
          <w:sz w:val="24"/>
          <w:szCs w:val="24"/>
        </w:rPr>
        <w:t xml:space="preserve"> </w:t>
      </w:r>
      <w:proofErr w:type="spellStart"/>
      <w:proofErr w:type="gramStart"/>
      <w:r w:rsidRPr="00EC6F15">
        <w:rPr>
          <w:sz w:val="24"/>
          <w:szCs w:val="24"/>
        </w:rPr>
        <w:t>Krisis</w:t>
      </w:r>
      <w:proofErr w:type="spellEnd"/>
      <w:r w:rsidRPr="00EC6F15">
        <w:rPr>
          <w:sz w:val="24"/>
          <w:szCs w:val="24"/>
        </w:rPr>
        <w:t xml:space="preserve"> :</w:t>
      </w:r>
      <w:proofErr w:type="gramEnd"/>
      <w:r w:rsidRPr="00EC6F15">
        <w:rPr>
          <w:sz w:val="24"/>
          <w:szCs w:val="24"/>
        </w:rPr>
        <w:t xml:space="preserve"> </w:t>
      </w:r>
      <w:proofErr w:type="spellStart"/>
      <w:r w:rsidRPr="00EC6F15">
        <w:rPr>
          <w:sz w:val="24"/>
          <w:szCs w:val="24"/>
        </w:rPr>
        <w:t>Pengertian</w:t>
      </w:r>
      <w:proofErr w:type="spellEnd"/>
      <w:r w:rsidRPr="00EC6F15">
        <w:rPr>
          <w:sz w:val="24"/>
          <w:szCs w:val="24"/>
        </w:rPr>
        <w:t xml:space="preserve">, Proses dan </w:t>
      </w:r>
      <w:proofErr w:type="spellStart"/>
      <w:r w:rsidRPr="00EC6F15">
        <w:rPr>
          <w:sz w:val="24"/>
          <w:szCs w:val="24"/>
        </w:rPr>
        <w:t>tahapanya</w:t>
      </w:r>
      <w:proofErr w:type="spellEnd"/>
      <w:r w:rsidRPr="00EC6F15">
        <w:rPr>
          <w:sz w:val="24"/>
          <w:szCs w:val="24"/>
        </w:rPr>
        <w:t xml:space="preserve">”. </w:t>
      </w:r>
      <w:proofErr w:type="spellStart"/>
      <w:r w:rsidRPr="00EC6F15">
        <w:rPr>
          <w:sz w:val="24"/>
          <w:szCs w:val="24"/>
        </w:rPr>
        <w:t>Diakses</w:t>
      </w:r>
      <w:proofErr w:type="spellEnd"/>
      <w:r w:rsidRPr="00EC6F15">
        <w:rPr>
          <w:sz w:val="24"/>
          <w:szCs w:val="24"/>
        </w:rPr>
        <w:t xml:space="preserve"> </w:t>
      </w:r>
      <w:proofErr w:type="spellStart"/>
      <w:r w:rsidRPr="00EC6F15">
        <w:rPr>
          <w:sz w:val="24"/>
          <w:szCs w:val="24"/>
        </w:rPr>
        <w:t>dari</w:t>
      </w:r>
      <w:proofErr w:type="spellEnd"/>
      <w:r w:rsidRPr="00EC6F15">
        <w:rPr>
          <w:sz w:val="24"/>
          <w:szCs w:val="24"/>
        </w:rPr>
        <w:t xml:space="preserve"> </w:t>
      </w:r>
      <w:r w:rsidRPr="00EC6F15">
        <w:rPr>
          <w:sz w:val="24"/>
          <w:szCs w:val="24"/>
        </w:rPr>
        <w:fldChar w:fldCharType="begin"/>
      </w:r>
      <w:r w:rsidRPr="00EC6F15">
        <w:rPr>
          <w:sz w:val="24"/>
          <w:szCs w:val="24"/>
        </w:rPr>
        <w:instrText xml:space="preserve"> HYPERLINK "https://www.akseleran.co.id/blog/manajemen-krisis/" </w:instrText>
      </w:r>
      <w:r w:rsidRPr="00EC6F15">
        <w:rPr>
          <w:sz w:val="24"/>
          <w:szCs w:val="24"/>
        </w:rPr>
      </w:r>
      <w:r w:rsidRPr="00EC6F15">
        <w:rPr>
          <w:sz w:val="24"/>
          <w:szCs w:val="24"/>
        </w:rPr>
        <w:fldChar w:fldCharType="separate"/>
      </w:r>
      <w:r w:rsidRPr="00EC6F15">
        <w:rPr>
          <w:sz w:val="24"/>
          <w:szCs w:val="24"/>
        </w:rPr>
        <w:t>https://www.akseleran.co.id/blog/manajemen-krisis/</w:t>
      </w:r>
    </w:p>
    <w:p w14:paraId="2B977F27" w14:textId="77777777" w:rsidR="00EE7157" w:rsidRPr="00EC6F15" w:rsidRDefault="00EE7157" w:rsidP="00EC6F15">
      <w:pPr>
        <w:spacing w:line="360" w:lineRule="auto"/>
        <w:ind w:left="720" w:hanging="720"/>
        <w:jc w:val="both"/>
        <w:rPr>
          <w:sz w:val="24"/>
          <w:szCs w:val="24"/>
        </w:rPr>
      </w:pPr>
      <w:r w:rsidRPr="00EC6F15">
        <w:rPr>
          <w:sz w:val="24"/>
          <w:szCs w:val="24"/>
        </w:rPr>
        <w:fldChar w:fldCharType="end"/>
      </w:r>
      <w:r w:rsidRPr="00EC6F15">
        <w:rPr>
          <w:sz w:val="24"/>
          <w:szCs w:val="24"/>
        </w:rPr>
        <w:t xml:space="preserve">BPK RI. </w:t>
      </w:r>
      <w:proofErr w:type="spellStart"/>
      <w:r w:rsidRPr="00EC6F15">
        <w:rPr>
          <w:sz w:val="24"/>
          <w:szCs w:val="24"/>
        </w:rPr>
        <w:t>Peraturan</w:t>
      </w:r>
      <w:proofErr w:type="spellEnd"/>
      <w:r w:rsidRPr="00EC6F15">
        <w:rPr>
          <w:sz w:val="24"/>
          <w:szCs w:val="24"/>
        </w:rPr>
        <w:t xml:space="preserve"> </w:t>
      </w:r>
      <w:proofErr w:type="spellStart"/>
      <w:r w:rsidRPr="00EC6F15">
        <w:rPr>
          <w:sz w:val="24"/>
          <w:szCs w:val="24"/>
        </w:rPr>
        <w:t>Gubernur</w:t>
      </w:r>
      <w:proofErr w:type="spellEnd"/>
      <w:r w:rsidRPr="00EC6F15">
        <w:rPr>
          <w:sz w:val="24"/>
          <w:szCs w:val="24"/>
        </w:rPr>
        <w:t xml:space="preserve"> (PERGUB) </w:t>
      </w:r>
      <w:proofErr w:type="spellStart"/>
      <w:r w:rsidRPr="00EC6F15">
        <w:rPr>
          <w:sz w:val="24"/>
          <w:szCs w:val="24"/>
        </w:rPr>
        <w:t>Provinsi</w:t>
      </w:r>
      <w:proofErr w:type="spellEnd"/>
      <w:r w:rsidRPr="00EC6F15">
        <w:rPr>
          <w:sz w:val="24"/>
          <w:szCs w:val="24"/>
        </w:rPr>
        <w:t xml:space="preserve"> Daerah Istimewa Yogyakarta </w:t>
      </w:r>
      <w:proofErr w:type="spellStart"/>
      <w:r w:rsidRPr="00EC6F15">
        <w:rPr>
          <w:sz w:val="24"/>
          <w:szCs w:val="24"/>
        </w:rPr>
        <w:t>Nomor</w:t>
      </w:r>
      <w:proofErr w:type="spellEnd"/>
      <w:r w:rsidRPr="00EC6F15">
        <w:rPr>
          <w:sz w:val="24"/>
          <w:szCs w:val="24"/>
        </w:rPr>
        <w:t xml:space="preserve"> 26 </w:t>
      </w:r>
      <w:proofErr w:type="spellStart"/>
      <w:r w:rsidRPr="00EC6F15">
        <w:rPr>
          <w:sz w:val="24"/>
          <w:szCs w:val="24"/>
        </w:rPr>
        <w:t>Tahun</w:t>
      </w:r>
      <w:proofErr w:type="spellEnd"/>
      <w:r w:rsidRPr="00EC6F15">
        <w:rPr>
          <w:sz w:val="24"/>
          <w:szCs w:val="24"/>
        </w:rPr>
        <w:t xml:space="preserve"> 2020. Di </w:t>
      </w:r>
      <w:proofErr w:type="spellStart"/>
      <w:r w:rsidRPr="00EC6F15">
        <w:rPr>
          <w:sz w:val="24"/>
          <w:szCs w:val="24"/>
        </w:rPr>
        <w:t>akses</w:t>
      </w:r>
      <w:proofErr w:type="spellEnd"/>
      <w:r w:rsidRPr="00EC6F15">
        <w:rPr>
          <w:sz w:val="24"/>
          <w:szCs w:val="24"/>
        </w:rPr>
        <w:t xml:space="preserve"> </w:t>
      </w:r>
      <w:proofErr w:type="spellStart"/>
      <w:r w:rsidRPr="00EC6F15">
        <w:rPr>
          <w:sz w:val="24"/>
          <w:szCs w:val="24"/>
        </w:rPr>
        <w:t>dari</w:t>
      </w:r>
      <w:proofErr w:type="spellEnd"/>
      <w:r w:rsidRPr="00EC6F15">
        <w:rPr>
          <w:sz w:val="24"/>
          <w:szCs w:val="24"/>
        </w:rPr>
        <w:t xml:space="preserve"> </w:t>
      </w:r>
      <w:hyperlink r:id="rId18">
        <w:r w:rsidRPr="00EC6F15">
          <w:rPr>
            <w:sz w:val="24"/>
            <w:szCs w:val="24"/>
          </w:rPr>
          <w:t>https://peraturan.bpk.go.id/Home/Details/137806/pergub-no-26-tahun-2020</w:t>
        </w:r>
      </w:hyperlink>
      <w:r w:rsidRPr="00EC6F15">
        <w:rPr>
          <w:sz w:val="24"/>
          <w:szCs w:val="24"/>
        </w:rPr>
        <w:t xml:space="preserve"> </w:t>
      </w:r>
      <w:proofErr w:type="spellStart"/>
      <w:r w:rsidRPr="00EC6F15">
        <w:rPr>
          <w:sz w:val="24"/>
          <w:szCs w:val="24"/>
        </w:rPr>
        <w:t>diakses</w:t>
      </w:r>
      <w:proofErr w:type="spellEnd"/>
      <w:r w:rsidRPr="00EC6F15">
        <w:rPr>
          <w:sz w:val="24"/>
          <w:szCs w:val="24"/>
        </w:rPr>
        <w:t xml:space="preserve"> pada 17 November 2021</w:t>
      </w:r>
    </w:p>
    <w:p w14:paraId="6DF5B3BD" w14:textId="77777777" w:rsidR="00EE7157" w:rsidRPr="00EC6F15" w:rsidRDefault="00EE7157" w:rsidP="00EC6F15">
      <w:pPr>
        <w:spacing w:line="360" w:lineRule="auto"/>
        <w:ind w:left="720" w:hanging="720"/>
        <w:jc w:val="both"/>
        <w:rPr>
          <w:sz w:val="24"/>
          <w:szCs w:val="24"/>
        </w:rPr>
      </w:pPr>
      <w:proofErr w:type="spellStart"/>
      <w:r w:rsidRPr="00EC6F15">
        <w:rPr>
          <w:sz w:val="24"/>
          <w:szCs w:val="24"/>
        </w:rPr>
        <w:t>Grunig</w:t>
      </w:r>
      <w:proofErr w:type="spellEnd"/>
      <w:r w:rsidRPr="00EC6F15">
        <w:rPr>
          <w:sz w:val="24"/>
          <w:szCs w:val="24"/>
        </w:rPr>
        <w:t>, James E; Hunt, Todd (1984), Managing Public Relations (</w:t>
      </w:r>
      <w:proofErr w:type="spellStart"/>
      <w:r w:rsidRPr="00EC6F15">
        <w:rPr>
          <w:sz w:val="24"/>
          <w:szCs w:val="24"/>
        </w:rPr>
        <w:t>edisi</w:t>
      </w:r>
      <w:proofErr w:type="spellEnd"/>
      <w:r w:rsidRPr="00EC6F15">
        <w:rPr>
          <w:sz w:val="24"/>
          <w:szCs w:val="24"/>
        </w:rPr>
        <w:t xml:space="preserve"> ke-6th), https://id.wikipedia.org/wiki/Hubungan_masyarakat </w:t>
      </w:r>
      <w:proofErr w:type="spellStart"/>
      <w:r w:rsidRPr="00EC6F15">
        <w:rPr>
          <w:sz w:val="24"/>
          <w:szCs w:val="24"/>
        </w:rPr>
        <w:t>diakses</w:t>
      </w:r>
      <w:proofErr w:type="spellEnd"/>
      <w:r w:rsidRPr="00EC6F15">
        <w:rPr>
          <w:sz w:val="24"/>
          <w:szCs w:val="24"/>
        </w:rPr>
        <w:t xml:space="preserve"> pada </w:t>
      </w:r>
      <w:proofErr w:type="spellStart"/>
      <w:r w:rsidRPr="00EC6F15">
        <w:rPr>
          <w:sz w:val="24"/>
          <w:szCs w:val="24"/>
        </w:rPr>
        <w:t>diakses</w:t>
      </w:r>
      <w:proofErr w:type="spellEnd"/>
      <w:r w:rsidRPr="00EC6F15">
        <w:rPr>
          <w:sz w:val="24"/>
          <w:szCs w:val="24"/>
        </w:rPr>
        <w:t xml:space="preserve"> pada </w:t>
      </w:r>
      <w:hyperlink r:id="rId19">
        <w:r w:rsidRPr="00EC6F15">
          <w:rPr>
            <w:sz w:val="24"/>
            <w:szCs w:val="24"/>
          </w:rPr>
          <w:t xml:space="preserve">10 </w:t>
        </w:r>
        <w:proofErr w:type="spellStart"/>
        <w:r w:rsidRPr="00EC6F15">
          <w:rPr>
            <w:sz w:val="24"/>
            <w:szCs w:val="24"/>
          </w:rPr>
          <w:t>Oktober</w:t>
        </w:r>
        <w:proofErr w:type="spellEnd"/>
        <w:r w:rsidRPr="00EC6F15">
          <w:rPr>
            <w:sz w:val="24"/>
            <w:szCs w:val="24"/>
          </w:rPr>
          <w:t xml:space="preserve"> 2021</w:t>
        </w:r>
      </w:hyperlink>
      <w:r w:rsidRPr="00EC6F15">
        <w:rPr>
          <w:sz w:val="24"/>
          <w:szCs w:val="24"/>
        </w:rPr>
        <w:t>.</w:t>
      </w:r>
    </w:p>
    <w:p w14:paraId="05FD38D3" w14:textId="77777777" w:rsidR="00EE7157" w:rsidRPr="00EC6F15" w:rsidRDefault="00EE7157" w:rsidP="00EC6F15">
      <w:pPr>
        <w:spacing w:line="360" w:lineRule="auto"/>
        <w:ind w:left="720" w:hanging="720"/>
        <w:jc w:val="both"/>
        <w:rPr>
          <w:sz w:val="24"/>
          <w:szCs w:val="24"/>
        </w:rPr>
      </w:pPr>
      <w:hyperlink r:id="rId20">
        <w:r w:rsidRPr="00EC6F15">
          <w:rPr>
            <w:sz w:val="24"/>
            <w:szCs w:val="24"/>
          </w:rPr>
          <w:t>https://id.wikipedia.org/wiki/Persepsi</w:t>
        </w:r>
      </w:hyperlink>
      <w:r w:rsidRPr="00EC6F15">
        <w:rPr>
          <w:sz w:val="24"/>
          <w:szCs w:val="24"/>
        </w:rPr>
        <w:t xml:space="preserve"> 10 </w:t>
      </w:r>
      <w:proofErr w:type="spellStart"/>
      <w:r w:rsidRPr="00EC6F15">
        <w:rPr>
          <w:sz w:val="24"/>
          <w:szCs w:val="24"/>
        </w:rPr>
        <w:t>Oktober</w:t>
      </w:r>
      <w:proofErr w:type="spellEnd"/>
      <w:r w:rsidRPr="00EC6F15">
        <w:rPr>
          <w:sz w:val="24"/>
          <w:szCs w:val="24"/>
        </w:rPr>
        <w:t xml:space="preserve"> 2021</w:t>
      </w:r>
    </w:p>
    <w:p w14:paraId="5E799E23" w14:textId="77777777" w:rsidR="00EE7157" w:rsidRPr="00EC6F15" w:rsidRDefault="00EE7157" w:rsidP="00EC6F15">
      <w:pPr>
        <w:spacing w:line="360" w:lineRule="auto"/>
        <w:ind w:left="720" w:hanging="720"/>
        <w:jc w:val="both"/>
        <w:rPr>
          <w:sz w:val="24"/>
          <w:szCs w:val="24"/>
        </w:rPr>
      </w:pPr>
      <w:r w:rsidRPr="00EC6F15">
        <w:rPr>
          <w:sz w:val="24"/>
          <w:szCs w:val="24"/>
        </w:rPr>
        <w:t>Huda, Miftahul.2020. “</w:t>
      </w:r>
      <w:proofErr w:type="spellStart"/>
      <w:r w:rsidRPr="00EC6F15">
        <w:rPr>
          <w:sz w:val="24"/>
          <w:szCs w:val="24"/>
        </w:rPr>
        <w:t>Pertumbuhan</w:t>
      </w:r>
      <w:proofErr w:type="spellEnd"/>
      <w:r w:rsidRPr="00EC6F15">
        <w:rPr>
          <w:sz w:val="24"/>
          <w:szCs w:val="24"/>
        </w:rPr>
        <w:t xml:space="preserve"> </w:t>
      </w:r>
      <w:proofErr w:type="spellStart"/>
      <w:r w:rsidRPr="00EC6F15">
        <w:rPr>
          <w:sz w:val="24"/>
          <w:szCs w:val="24"/>
        </w:rPr>
        <w:t>Kendaraan</w:t>
      </w:r>
      <w:proofErr w:type="spellEnd"/>
      <w:r w:rsidRPr="00EC6F15">
        <w:rPr>
          <w:sz w:val="24"/>
          <w:szCs w:val="24"/>
        </w:rPr>
        <w:t xml:space="preserve"> Tinggi DISHUB DIY </w:t>
      </w:r>
      <w:proofErr w:type="spellStart"/>
      <w:r w:rsidRPr="00EC6F15">
        <w:rPr>
          <w:sz w:val="24"/>
          <w:szCs w:val="24"/>
        </w:rPr>
        <w:t>Isyaratkan</w:t>
      </w:r>
      <w:proofErr w:type="spellEnd"/>
      <w:r w:rsidRPr="00EC6F15">
        <w:rPr>
          <w:sz w:val="24"/>
          <w:szCs w:val="24"/>
        </w:rPr>
        <w:t xml:space="preserve"> </w:t>
      </w:r>
      <w:proofErr w:type="spellStart"/>
      <w:r w:rsidRPr="00EC6F15">
        <w:rPr>
          <w:sz w:val="24"/>
          <w:szCs w:val="24"/>
        </w:rPr>
        <w:t>Pembukaan</w:t>
      </w:r>
      <w:proofErr w:type="spellEnd"/>
      <w:r w:rsidRPr="00EC6F15">
        <w:rPr>
          <w:sz w:val="24"/>
          <w:szCs w:val="24"/>
        </w:rPr>
        <w:t xml:space="preserve"> Jalur </w:t>
      </w:r>
      <w:proofErr w:type="spellStart"/>
      <w:r w:rsidRPr="00EC6F15">
        <w:rPr>
          <w:sz w:val="24"/>
          <w:szCs w:val="24"/>
        </w:rPr>
        <w:t>Baru</w:t>
      </w:r>
      <w:proofErr w:type="spellEnd"/>
      <w:r w:rsidRPr="00EC6F15">
        <w:rPr>
          <w:sz w:val="24"/>
          <w:szCs w:val="24"/>
        </w:rPr>
        <w:t xml:space="preserve"> </w:t>
      </w:r>
      <w:proofErr w:type="spellStart"/>
      <w:r w:rsidRPr="00EC6F15">
        <w:rPr>
          <w:sz w:val="24"/>
          <w:szCs w:val="24"/>
        </w:rPr>
        <w:t>Urai</w:t>
      </w:r>
      <w:proofErr w:type="spellEnd"/>
      <w:r w:rsidRPr="00EC6F15">
        <w:rPr>
          <w:sz w:val="24"/>
          <w:szCs w:val="24"/>
        </w:rPr>
        <w:t xml:space="preserve"> </w:t>
      </w:r>
      <w:proofErr w:type="spellStart"/>
      <w:r w:rsidRPr="00EC6F15">
        <w:rPr>
          <w:sz w:val="24"/>
          <w:szCs w:val="24"/>
        </w:rPr>
        <w:t>Kepadatan</w:t>
      </w:r>
      <w:proofErr w:type="spellEnd"/>
      <w:r w:rsidRPr="00EC6F15">
        <w:rPr>
          <w:sz w:val="24"/>
          <w:szCs w:val="24"/>
        </w:rPr>
        <w:t xml:space="preserve"> </w:t>
      </w:r>
      <w:proofErr w:type="spellStart"/>
      <w:proofErr w:type="gramStart"/>
      <w:r w:rsidRPr="00EC6F15">
        <w:rPr>
          <w:sz w:val="24"/>
          <w:szCs w:val="24"/>
        </w:rPr>
        <w:t>Kendaraan</w:t>
      </w:r>
      <w:proofErr w:type="spellEnd"/>
      <w:r w:rsidRPr="00EC6F15">
        <w:rPr>
          <w:sz w:val="24"/>
          <w:szCs w:val="24"/>
        </w:rPr>
        <w:t>”  https://jogja.tribunnews.com/2020/08/</w:t>
      </w:r>
      <w:r w:rsidRPr="00EC6F15">
        <w:rPr>
          <w:sz w:val="24"/>
          <w:szCs w:val="24"/>
        </w:rPr>
        <w:t>03/pertumbuhan-kendaraan-tinggi-dishub-diy-isyaratkan-pembukaan-jalur-baru-urai-kepadatan-kendaraan</w:t>
      </w:r>
      <w:proofErr w:type="gramEnd"/>
      <w:r w:rsidRPr="00EC6F15">
        <w:rPr>
          <w:sz w:val="24"/>
          <w:szCs w:val="24"/>
        </w:rPr>
        <w:t xml:space="preserve">  </w:t>
      </w:r>
      <w:proofErr w:type="spellStart"/>
      <w:r w:rsidRPr="00EC6F15">
        <w:rPr>
          <w:sz w:val="24"/>
          <w:szCs w:val="24"/>
        </w:rPr>
        <w:t>diakses</w:t>
      </w:r>
      <w:proofErr w:type="spellEnd"/>
      <w:r w:rsidRPr="00EC6F15">
        <w:rPr>
          <w:sz w:val="24"/>
          <w:szCs w:val="24"/>
        </w:rPr>
        <w:t xml:space="preserve"> pada 1 </w:t>
      </w:r>
      <w:proofErr w:type="spellStart"/>
      <w:r w:rsidRPr="00EC6F15">
        <w:rPr>
          <w:sz w:val="24"/>
          <w:szCs w:val="24"/>
        </w:rPr>
        <w:t>Desember</w:t>
      </w:r>
      <w:proofErr w:type="spellEnd"/>
      <w:r w:rsidRPr="00EC6F15">
        <w:rPr>
          <w:sz w:val="24"/>
          <w:szCs w:val="24"/>
        </w:rPr>
        <w:t xml:space="preserve"> 2021</w:t>
      </w:r>
    </w:p>
    <w:p w14:paraId="7AB49A59" w14:textId="6A4AFF1F" w:rsidR="00EE7157" w:rsidRPr="00EC6F15" w:rsidRDefault="00EE7157" w:rsidP="00EC6F15">
      <w:pPr>
        <w:spacing w:line="360" w:lineRule="auto"/>
        <w:ind w:left="720" w:hanging="720"/>
        <w:rPr>
          <w:sz w:val="24"/>
          <w:szCs w:val="24"/>
        </w:rPr>
      </w:pPr>
      <w:r w:rsidRPr="00EC6F15">
        <w:rPr>
          <w:sz w:val="24"/>
          <w:szCs w:val="24"/>
        </w:rPr>
        <w:t xml:space="preserve">Jasa </w:t>
      </w:r>
      <w:proofErr w:type="spellStart"/>
      <w:r w:rsidRPr="00EC6F15">
        <w:rPr>
          <w:sz w:val="24"/>
          <w:szCs w:val="24"/>
        </w:rPr>
        <w:t>Raharja</w:t>
      </w:r>
      <w:proofErr w:type="spellEnd"/>
      <w:r w:rsidRPr="00EC6F15">
        <w:rPr>
          <w:sz w:val="24"/>
          <w:szCs w:val="24"/>
        </w:rPr>
        <w:t xml:space="preserve">. </w:t>
      </w:r>
      <w:proofErr w:type="spellStart"/>
      <w:r w:rsidRPr="00EC6F15">
        <w:rPr>
          <w:sz w:val="24"/>
          <w:szCs w:val="24"/>
        </w:rPr>
        <w:t>Sistem</w:t>
      </w:r>
      <w:proofErr w:type="spellEnd"/>
      <w:r w:rsidRPr="00EC6F15">
        <w:rPr>
          <w:sz w:val="24"/>
          <w:szCs w:val="24"/>
        </w:rPr>
        <w:t xml:space="preserve"> </w:t>
      </w:r>
      <w:proofErr w:type="spellStart"/>
      <w:r w:rsidRPr="00EC6F15">
        <w:rPr>
          <w:sz w:val="24"/>
          <w:szCs w:val="24"/>
        </w:rPr>
        <w:t>Pembayaran</w:t>
      </w:r>
      <w:proofErr w:type="spellEnd"/>
      <w:r w:rsidRPr="00EC6F15">
        <w:rPr>
          <w:sz w:val="24"/>
          <w:szCs w:val="24"/>
        </w:rPr>
        <w:t xml:space="preserve"> </w:t>
      </w:r>
      <w:proofErr w:type="spellStart"/>
      <w:r w:rsidRPr="00EC6F15">
        <w:rPr>
          <w:sz w:val="24"/>
          <w:szCs w:val="24"/>
        </w:rPr>
        <w:t>Premi</w:t>
      </w:r>
      <w:proofErr w:type="spellEnd"/>
      <w:r w:rsidRPr="00EC6F15">
        <w:rPr>
          <w:sz w:val="24"/>
          <w:szCs w:val="24"/>
        </w:rPr>
        <w:t xml:space="preserve">. </w:t>
      </w:r>
      <w:proofErr w:type="spellStart"/>
      <w:r w:rsidRPr="00EC6F15">
        <w:rPr>
          <w:sz w:val="24"/>
          <w:szCs w:val="24"/>
        </w:rPr>
        <w:t>Diakses</w:t>
      </w:r>
      <w:proofErr w:type="spellEnd"/>
      <w:r w:rsidR="00EC6F15">
        <w:rPr>
          <w:sz w:val="24"/>
          <w:szCs w:val="24"/>
        </w:rPr>
        <w:t xml:space="preserve"> </w:t>
      </w:r>
      <w:proofErr w:type="spellStart"/>
      <w:r w:rsidRPr="00EC6F15">
        <w:rPr>
          <w:sz w:val="24"/>
          <w:szCs w:val="24"/>
        </w:rPr>
        <w:t>dari</w:t>
      </w:r>
      <w:proofErr w:type="spellEnd"/>
      <w:r w:rsidRPr="00EC6F15">
        <w:rPr>
          <w:sz w:val="24"/>
          <w:szCs w:val="24"/>
        </w:rPr>
        <w:t xml:space="preserve"> </w:t>
      </w:r>
      <w:hyperlink r:id="rId21">
        <w:r w:rsidRPr="00EC6F15">
          <w:rPr>
            <w:sz w:val="24"/>
            <w:szCs w:val="24"/>
          </w:rPr>
          <w:t>https://www.jasaraharja.co.id/page/detail/sistem-pembayaran-premi</w:t>
        </w:r>
      </w:hyperlink>
      <w:r w:rsidRPr="00EC6F15">
        <w:rPr>
          <w:sz w:val="24"/>
          <w:szCs w:val="24"/>
        </w:rPr>
        <w:t xml:space="preserve"> </w:t>
      </w:r>
      <w:proofErr w:type="spellStart"/>
      <w:r w:rsidRPr="00EC6F15">
        <w:rPr>
          <w:sz w:val="24"/>
          <w:szCs w:val="24"/>
        </w:rPr>
        <w:t>diakses</w:t>
      </w:r>
      <w:proofErr w:type="spellEnd"/>
      <w:r w:rsidRPr="00EC6F15">
        <w:rPr>
          <w:sz w:val="24"/>
          <w:szCs w:val="24"/>
        </w:rPr>
        <w:t xml:space="preserve"> pada 17 November 2021</w:t>
      </w:r>
    </w:p>
    <w:p w14:paraId="7D924F46" w14:textId="5203CC19" w:rsidR="00EE7157" w:rsidRPr="00EC6F15" w:rsidRDefault="00EE7157" w:rsidP="00EC6F15">
      <w:pPr>
        <w:spacing w:line="360" w:lineRule="auto"/>
        <w:ind w:left="720" w:hanging="720"/>
        <w:rPr>
          <w:sz w:val="24"/>
          <w:szCs w:val="24"/>
        </w:rPr>
      </w:pPr>
      <w:r w:rsidRPr="00EC6F15">
        <w:rPr>
          <w:sz w:val="24"/>
          <w:szCs w:val="24"/>
        </w:rPr>
        <w:t>Kompas.com.</w:t>
      </w:r>
      <w:r w:rsidR="00EC6F15">
        <w:rPr>
          <w:sz w:val="24"/>
          <w:szCs w:val="24"/>
        </w:rPr>
        <w:t xml:space="preserve"> </w:t>
      </w:r>
      <w:proofErr w:type="gramStart"/>
      <w:r w:rsidRPr="00EC6F15">
        <w:rPr>
          <w:sz w:val="24"/>
          <w:szCs w:val="24"/>
        </w:rPr>
        <w:t>(</w:t>
      </w:r>
      <w:proofErr w:type="gramEnd"/>
      <w:r w:rsidRPr="00EC6F15">
        <w:rPr>
          <w:sz w:val="24"/>
          <w:szCs w:val="24"/>
        </w:rPr>
        <w:t xml:space="preserve">2021). </w:t>
      </w:r>
      <w:hyperlink r:id="rId22">
        <w:r w:rsidRPr="00EC6F15">
          <w:rPr>
            <w:sz w:val="24"/>
            <w:szCs w:val="24"/>
            <w:u w:val="single"/>
          </w:rPr>
          <w:t>https://otomotif.kompas.com/read/2021/07/16/181200915/pemutihan-denda-pajak-kendaraan-di-yogya-diperpanjang-sampai-akhir-2021</w:t>
        </w:r>
      </w:hyperlink>
      <w:r w:rsidRPr="00EC6F15">
        <w:rPr>
          <w:sz w:val="24"/>
          <w:szCs w:val="24"/>
        </w:rPr>
        <w:t xml:space="preserve">. </w:t>
      </w:r>
      <w:proofErr w:type="spellStart"/>
      <w:r w:rsidRPr="00EC6F15">
        <w:rPr>
          <w:sz w:val="24"/>
          <w:szCs w:val="24"/>
        </w:rPr>
        <w:t>Diakses</w:t>
      </w:r>
      <w:proofErr w:type="spellEnd"/>
      <w:r w:rsidRPr="00EC6F15">
        <w:rPr>
          <w:sz w:val="24"/>
          <w:szCs w:val="24"/>
        </w:rPr>
        <w:t xml:space="preserve"> pada </w:t>
      </w:r>
      <w:proofErr w:type="spellStart"/>
      <w:r w:rsidRPr="00EC6F15">
        <w:rPr>
          <w:sz w:val="24"/>
          <w:szCs w:val="24"/>
        </w:rPr>
        <w:t>tanggal</w:t>
      </w:r>
      <w:proofErr w:type="spellEnd"/>
      <w:r w:rsidRPr="00EC6F15">
        <w:rPr>
          <w:sz w:val="24"/>
          <w:szCs w:val="24"/>
        </w:rPr>
        <w:t xml:space="preserve"> 6 </w:t>
      </w:r>
      <w:proofErr w:type="spellStart"/>
      <w:r w:rsidRPr="00EC6F15">
        <w:rPr>
          <w:sz w:val="24"/>
          <w:szCs w:val="24"/>
        </w:rPr>
        <w:t>Juni</w:t>
      </w:r>
      <w:proofErr w:type="spellEnd"/>
      <w:r w:rsidRPr="00EC6F15">
        <w:rPr>
          <w:sz w:val="24"/>
          <w:szCs w:val="24"/>
        </w:rPr>
        <w:t xml:space="preserve"> 2022 </w:t>
      </w:r>
      <w:proofErr w:type="spellStart"/>
      <w:r w:rsidRPr="00EC6F15">
        <w:rPr>
          <w:sz w:val="24"/>
          <w:szCs w:val="24"/>
        </w:rPr>
        <w:t>pukul</w:t>
      </w:r>
      <w:proofErr w:type="spellEnd"/>
      <w:r w:rsidRPr="00EC6F15">
        <w:rPr>
          <w:sz w:val="24"/>
          <w:szCs w:val="24"/>
        </w:rPr>
        <w:t xml:space="preserve"> 14:57.</w:t>
      </w:r>
    </w:p>
    <w:p w14:paraId="70F835E0" w14:textId="77777777" w:rsidR="00EE7157" w:rsidRPr="00EC6F15" w:rsidRDefault="00EE7157" w:rsidP="00EC6F15">
      <w:pPr>
        <w:spacing w:line="360" w:lineRule="auto"/>
        <w:ind w:left="720" w:hanging="720"/>
        <w:jc w:val="both"/>
        <w:rPr>
          <w:sz w:val="24"/>
          <w:szCs w:val="24"/>
        </w:rPr>
      </w:pPr>
      <w:proofErr w:type="spellStart"/>
      <w:r w:rsidRPr="00EC6F15">
        <w:rPr>
          <w:sz w:val="24"/>
          <w:szCs w:val="24"/>
        </w:rPr>
        <w:t>Pemda</w:t>
      </w:r>
      <w:proofErr w:type="spellEnd"/>
      <w:r w:rsidRPr="00EC6F15">
        <w:rPr>
          <w:sz w:val="24"/>
          <w:szCs w:val="24"/>
        </w:rPr>
        <w:t xml:space="preserve"> DIY. </w:t>
      </w:r>
      <w:proofErr w:type="spellStart"/>
      <w:r w:rsidRPr="00EC6F15">
        <w:rPr>
          <w:sz w:val="24"/>
          <w:szCs w:val="24"/>
        </w:rPr>
        <w:t>Satgas</w:t>
      </w:r>
      <w:proofErr w:type="spellEnd"/>
      <w:r w:rsidRPr="00EC6F15">
        <w:rPr>
          <w:sz w:val="24"/>
          <w:szCs w:val="24"/>
        </w:rPr>
        <w:t xml:space="preserve"> Covid DIY. </w:t>
      </w:r>
      <w:proofErr w:type="gramStart"/>
      <w:r w:rsidRPr="00EC6F15">
        <w:rPr>
          <w:sz w:val="24"/>
          <w:szCs w:val="24"/>
        </w:rPr>
        <w:t xml:space="preserve">https://corona.jogjaprov.go.id/  </w:t>
      </w:r>
      <w:proofErr w:type="spellStart"/>
      <w:r w:rsidRPr="00EC6F15">
        <w:rPr>
          <w:sz w:val="24"/>
          <w:szCs w:val="24"/>
        </w:rPr>
        <w:t>diakses</w:t>
      </w:r>
      <w:proofErr w:type="spellEnd"/>
      <w:proofErr w:type="gramEnd"/>
      <w:r w:rsidRPr="00EC6F15">
        <w:rPr>
          <w:sz w:val="24"/>
          <w:szCs w:val="24"/>
        </w:rPr>
        <w:t xml:space="preserve"> pada 17 November 2021 </w:t>
      </w:r>
    </w:p>
    <w:p w14:paraId="7D37BF8B" w14:textId="77777777" w:rsidR="00EE7157" w:rsidRPr="00EC6F15" w:rsidRDefault="00EE7157" w:rsidP="00EC6F15">
      <w:pPr>
        <w:spacing w:line="360" w:lineRule="auto"/>
        <w:ind w:left="720" w:hanging="720"/>
        <w:jc w:val="both"/>
        <w:rPr>
          <w:sz w:val="24"/>
          <w:szCs w:val="24"/>
        </w:rPr>
      </w:pPr>
      <w:proofErr w:type="spellStart"/>
      <w:r w:rsidRPr="00EC6F15">
        <w:rPr>
          <w:sz w:val="24"/>
          <w:szCs w:val="24"/>
        </w:rPr>
        <w:t>Prokomosetda</w:t>
      </w:r>
      <w:proofErr w:type="spellEnd"/>
      <w:r w:rsidRPr="00EC6F15">
        <w:rPr>
          <w:sz w:val="24"/>
          <w:szCs w:val="24"/>
        </w:rPr>
        <w:t xml:space="preserve">, </w:t>
      </w:r>
      <w:proofErr w:type="spellStart"/>
      <w:r w:rsidRPr="00EC6F15">
        <w:rPr>
          <w:sz w:val="24"/>
          <w:szCs w:val="24"/>
        </w:rPr>
        <w:t>Buleleng</w:t>
      </w:r>
      <w:proofErr w:type="spellEnd"/>
      <w:r w:rsidRPr="00EC6F15">
        <w:rPr>
          <w:sz w:val="24"/>
          <w:szCs w:val="24"/>
        </w:rPr>
        <w:t xml:space="preserve"> Bali (</w:t>
      </w:r>
      <w:proofErr w:type="gramStart"/>
      <w:r w:rsidRPr="00EC6F15">
        <w:rPr>
          <w:sz w:val="24"/>
          <w:szCs w:val="24"/>
        </w:rPr>
        <w:t>2018 )</w:t>
      </w:r>
      <w:proofErr w:type="gramEnd"/>
      <w:r w:rsidRPr="00EC6F15">
        <w:rPr>
          <w:sz w:val="24"/>
          <w:szCs w:val="24"/>
        </w:rPr>
        <w:t xml:space="preserve">. 7 Peran Humas </w:t>
      </w:r>
      <w:proofErr w:type="spellStart"/>
      <w:r w:rsidRPr="00EC6F15">
        <w:rPr>
          <w:sz w:val="24"/>
          <w:szCs w:val="24"/>
        </w:rPr>
        <w:t>Dalam</w:t>
      </w:r>
      <w:proofErr w:type="spellEnd"/>
      <w:r w:rsidRPr="00EC6F15">
        <w:rPr>
          <w:sz w:val="24"/>
          <w:szCs w:val="24"/>
        </w:rPr>
        <w:t xml:space="preserve"> </w:t>
      </w:r>
      <w:proofErr w:type="spellStart"/>
      <w:r w:rsidRPr="00EC6F15">
        <w:rPr>
          <w:sz w:val="24"/>
          <w:szCs w:val="24"/>
        </w:rPr>
        <w:t>Organisasi</w:t>
      </w:r>
      <w:proofErr w:type="spellEnd"/>
      <w:r w:rsidRPr="00EC6F15">
        <w:rPr>
          <w:sz w:val="24"/>
          <w:szCs w:val="24"/>
        </w:rPr>
        <w:t xml:space="preserve"> yang </w:t>
      </w:r>
      <w:proofErr w:type="spellStart"/>
      <w:r w:rsidRPr="00EC6F15">
        <w:rPr>
          <w:sz w:val="24"/>
          <w:szCs w:val="24"/>
        </w:rPr>
        <w:t>Perlu</w:t>
      </w:r>
      <w:proofErr w:type="spellEnd"/>
      <w:r w:rsidRPr="00EC6F15">
        <w:rPr>
          <w:sz w:val="24"/>
          <w:szCs w:val="24"/>
        </w:rPr>
        <w:t xml:space="preserve"> </w:t>
      </w:r>
      <w:proofErr w:type="spellStart"/>
      <w:r w:rsidRPr="00EC6F15">
        <w:rPr>
          <w:sz w:val="24"/>
          <w:szCs w:val="24"/>
        </w:rPr>
        <w:t>Diketahui</w:t>
      </w:r>
      <w:proofErr w:type="spellEnd"/>
      <w:r w:rsidRPr="00EC6F15">
        <w:rPr>
          <w:sz w:val="24"/>
          <w:szCs w:val="24"/>
        </w:rPr>
        <w:t xml:space="preserve">. Bali </w:t>
      </w:r>
      <w:proofErr w:type="spellStart"/>
      <w:r w:rsidRPr="00EC6F15">
        <w:rPr>
          <w:sz w:val="24"/>
          <w:szCs w:val="24"/>
        </w:rPr>
        <w:t>diakses</w:t>
      </w:r>
      <w:proofErr w:type="spellEnd"/>
      <w:r w:rsidRPr="00EC6F15">
        <w:rPr>
          <w:sz w:val="24"/>
          <w:szCs w:val="24"/>
        </w:rPr>
        <w:t xml:space="preserve"> </w:t>
      </w:r>
      <w:proofErr w:type="spellStart"/>
      <w:r w:rsidRPr="00EC6F15">
        <w:rPr>
          <w:sz w:val="24"/>
          <w:szCs w:val="24"/>
        </w:rPr>
        <w:t>dari</w:t>
      </w:r>
      <w:proofErr w:type="spellEnd"/>
      <w:r w:rsidRPr="00EC6F15">
        <w:rPr>
          <w:sz w:val="24"/>
          <w:szCs w:val="24"/>
        </w:rPr>
        <w:t xml:space="preserve"> </w:t>
      </w:r>
      <w:hyperlink r:id="rId23">
        <w:r w:rsidRPr="00EC6F15">
          <w:rPr>
            <w:sz w:val="24"/>
            <w:szCs w:val="24"/>
          </w:rPr>
          <w:t xml:space="preserve">https://prokomsetda.bulelengkab.go.id/informasi/detail/artikel/7-peran-humas-dalam-organisasi-yang-perlu-diketahui 10 </w:t>
        </w:r>
        <w:proofErr w:type="spellStart"/>
        <w:r w:rsidRPr="00EC6F15">
          <w:rPr>
            <w:sz w:val="24"/>
            <w:szCs w:val="24"/>
          </w:rPr>
          <w:t>Oktober</w:t>
        </w:r>
        <w:proofErr w:type="spellEnd"/>
        <w:r w:rsidRPr="00EC6F15">
          <w:rPr>
            <w:sz w:val="24"/>
            <w:szCs w:val="24"/>
          </w:rPr>
          <w:t xml:space="preserve"> 2021</w:t>
        </w:r>
      </w:hyperlink>
      <w:r w:rsidRPr="00EC6F15">
        <w:rPr>
          <w:sz w:val="24"/>
          <w:szCs w:val="24"/>
        </w:rPr>
        <w:t>.</w:t>
      </w:r>
    </w:p>
    <w:p w14:paraId="5EBC2A5C" w14:textId="77777777" w:rsidR="00EE7157" w:rsidRPr="00EC6F15" w:rsidRDefault="00EE7157" w:rsidP="00EC6F15">
      <w:pPr>
        <w:spacing w:line="360" w:lineRule="auto"/>
        <w:ind w:left="720" w:hanging="720"/>
        <w:jc w:val="both"/>
        <w:rPr>
          <w:sz w:val="24"/>
          <w:szCs w:val="24"/>
        </w:rPr>
      </w:pPr>
      <w:r w:rsidRPr="00EC6F15">
        <w:rPr>
          <w:sz w:val="24"/>
          <w:szCs w:val="24"/>
        </w:rPr>
        <w:t xml:space="preserve">Ruben Brent D dan Lea P Stewart. (2006). “Communication and Human Behavior”. United States: Allyn </w:t>
      </w:r>
      <w:r w:rsidRPr="00EC6F15">
        <w:rPr>
          <w:sz w:val="24"/>
          <w:szCs w:val="24"/>
        </w:rPr>
        <w:lastRenderedPageBreak/>
        <w:t xml:space="preserve">and Bacon. </w:t>
      </w:r>
      <w:proofErr w:type="spellStart"/>
      <w:r w:rsidRPr="00EC6F15">
        <w:rPr>
          <w:sz w:val="24"/>
          <w:szCs w:val="24"/>
        </w:rPr>
        <w:t>Diakses</w:t>
      </w:r>
      <w:proofErr w:type="spellEnd"/>
      <w:r w:rsidRPr="00EC6F15">
        <w:rPr>
          <w:sz w:val="24"/>
          <w:szCs w:val="24"/>
        </w:rPr>
        <w:t xml:space="preserve"> </w:t>
      </w:r>
      <w:proofErr w:type="spellStart"/>
      <w:r w:rsidRPr="00EC6F15">
        <w:rPr>
          <w:sz w:val="24"/>
          <w:szCs w:val="24"/>
        </w:rPr>
        <w:t>dari</w:t>
      </w:r>
      <w:proofErr w:type="spellEnd"/>
      <w:r w:rsidRPr="00EC6F15">
        <w:rPr>
          <w:sz w:val="24"/>
          <w:szCs w:val="24"/>
        </w:rPr>
        <w:t xml:space="preserve"> https://id.wikipedia.org/wiki/Komunikasi </w:t>
      </w:r>
      <w:proofErr w:type="spellStart"/>
      <w:r w:rsidRPr="00EC6F15">
        <w:rPr>
          <w:sz w:val="24"/>
          <w:szCs w:val="24"/>
        </w:rPr>
        <w:t>diakses</w:t>
      </w:r>
      <w:proofErr w:type="spellEnd"/>
      <w:r w:rsidRPr="00EC6F15">
        <w:rPr>
          <w:sz w:val="24"/>
          <w:szCs w:val="24"/>
        </w:rPr>
        <w:t xml:space="preserve"> pada 10 </w:t>
      </w:r>
      <w:proofErr w:type="spellStart"/>
      <w:r w:rsidRPr="00EC6F15">
        <w:rPr>
          <w:sz w:val="24"/>
          <w:szCs w:val="24"/>
        </w:rPr>
        <w:t>Oktober</w:t>
      </w:r>
      <w:proofErr w:type="spellEnd"/>
      <w:r w:rsidRPr="00EC6F15">
        <w:rPr>
          <w:sz w:val="24"/>
          <w:szCs w:val="24"/>
        </w:rPr>
        <w:t xml:space="preserve"> 2021.</w:t>
      </w:r>
    </w:p>
    <w:p w14:paraId="73B1F6CB" w14:textId="77777777" w:rsidR="00EE7157" w:rsidRPr="00EC6F15" w:rsidRDefault="00EE7157" w:rsidP="00EC6F15">
      <w:pPr>
        <w:spacing w:line="360" w:lineRule="auto"/>
        <w:ind w:left="720" w:hanging="720"/>
        <w:jc w:val="both"/>
        <w:rPr>
          <w:sz w:val="24"/>
          <w:szCs w:val="24"/>
        </w:rPr>
      </w:pPr>
      <w:r w:rsidRPr="00EC6F15">
        <w:rPr>
          <w:sz w:val="24"/>
          <w:szCs w:val="24"/>
        </w:rPr>
        <w:t xml:space="preserve">Schacter, Daniel (2011). “Psychology”. Worth Publishers. </w:t>
      </w:r>
      <w:proofErr w:type="spellStart"/>
      <w:r w:rsidRPr="00EC6F15">
        <w:rPr>
          <w:sz w:val="24"/>
          <w:szCs w:val="24"/>
        </w:rPr>
        <w:t>Diakses</w:t>
      </w:r>
      <w:proofErr w:type="spellEnd"/>
      <w:r w:rsidRPr="00EC6F15">
        <w:rPr>
          <w:sz w:val="24"/>
          <w:szCs w:val="24"/>
        </w:rPr>
        <w:t xml:space="preserve"> </w:t>
      </w:r>
      <w:proofErr w:type="spellStart"/>
      <w:r w:rsidRPr="00EC6F15">
        <w:rPr>
          <w:sz w:val="24"/>
          <w:szCs w:val="24"/>
        </w:rPr>
        <w:t>dari</w:t>
      </w:r>
      <w:proofErr w:type="spellEnd"/>
      <w:r w:rsidRPr="00EC6F15">
        <w:rPr>
          <w:sz w:val="24"/>
          <w:szCs w:val="24"/>
        </w:rPr>
        <w:t xml:space="preserve"> </w:t>
      </w:r>
    </w:p>
    <w:p w14:paraId="0D55AEC1" w14:textId="77777777" w:rsidR="00EE7157" w:rsidRPr="00EC6F15" w:rsidRDefault="00EE7157" w:rsidP="00EC6F15">
      <w:pPr>
        <w:spacing w:line="360" w:lineRule="auto"/>
        <w:ind w:left="720" w:hanging="720"/>
        <w:jc w:val="both"/>
        <w:rPr>
          <w:sz w:val="24"/>
          <w:szCs w:val="24"/>
        </w:rPr>
      </w:pPr>
      <w:r w:rsidRPr="00EC6F15">
        <w:rPr>
          <w:sz w:val="24"/>
          <w:szCs w:val="24"/>
        </w:rPr>
        <w:t xml:space="preserve">Setiawan, Agus </w:t>
      </w:r>
      <w:proofErr w:type="spellStart"/>
      <w:r w:rsidRPr="00EC6F15">
        <w:rPr>
          <w:sz w:val="24"/>
          <w:szCs w:val="24"/>
        </w:rPr>
        <w:t>Doni</w:t>
      </w:r>
      <w:proofErr w:type="spellEnd"/>
      <w:r w:rsidRPr="00EC6F15">
        <w:rPr>
          <w:sz w:val="24"/>
          <w:szCs w:val="24"/>
        </w:rPr>
        <w:t>. (2020</w:t>
      </w:r>
      <w:proofErr w:type="gramStart"/>
      <w:r w:rsidRPr="00EC6F15">
        <w:rPr>
          <w:sz w:val="24"/>
          <w:szCs w:val="24"/>
        </w:rPr>
        <w:t>).“</w:t>
      </w:r>
      <w:proofErr w:type="spellStart"/>
      <w:proofErr w:type="gramEnd"/>
      <w:r w:rsidRPr="00EC6F15">
        <w:rPr>
          <w:sz w:val="24"/>
          <w:szCs w:val="24"/>
        </w:rPr>
        <w:t>Hingga</w:t>
      </w:r>
      <w:proofErr w:type="spellEnd"/>
      <w:r w:rsidRPr="00EC6F15">
        <w:rPr>
          <w:sz w:val="24"/>
          <w:szCs w:val="24"/>
        </w:rPr>
        <w:t xml:space="preserve"> Mei 2020 </w:t>
      </w:r>
      <w:proofErr w:type="spellStart"/>
      <w:r w:rsidRPr="00EC6F15">
        <w:rPr>
          <w:sz w:val="24"/>
          <w:szCs w:val="24"/>
        </w:rPr>
        <w:t>setoran</w:t>
      </w:r>
      <w:proofErr w:type="spellEnd"/>
      <w:r w:rsidRPr="00EC6F15">
        <w:rPr>
          <w:sz w:val="24"/>
          <w:szCs w:val="24"/>
        </w:rPr>
        <w:t xml:space="preserve"> PKB </w:t>
      </w:r>
      <w:proofErr w:type="spellStart"/>
      <w:r w:rsidRPr="00EC6F15">
        <w:rPr>
          <w:sz w:val="24"/>
          <w:szCs w:val="24"/>
        </w:rPr>
        <w:t>Susut</w:t>
      </w:r>
      <w:proofErr w:type="spellEnd"/>
      <w:r w:rsidRPr="00EC6F15">
        <w:rPr>
          <w:sz w:val="24"/>
          <w:szCs w:val="24"/>
        </w:rPr>
        <w:t xml:space="preserve"> 50%”. DDTC </w:t>
      </w:r>
      <w:proofErr w:type="gramStart"/>
      <w:r w:rsidRPr="00EC6F15">
        <w:rPr>
          <w:sz w:val="24"/>
          <w:szCs w:val="24"/>
        </w:rPr>
        <w:t>News .</w:t>
      </w:r>
      <w:proofErr w:type="gramEnd"/>
      <w:r w:rsidRPr="00EC6F15">
        <w:rPr>
          <w:sz w:val="24"/>
          <w:szCs w:val="24"/>
        </w:rPr>
        <w:t xml:space="preserve"> </w:t>
      </w:r>
      <w:proofErr w:type="gramStart"/>
      <w:r w:rsidRPr="00EC6F15">
        <w:rPr>
          <w:sz w:val="24"/>
          <w:szCs w:val="24"/>
        </w:rPr>
        <w:t xml:space="preserve">https://news.ddtc.co.id/hingga-mei-2020-setoran-pkb-susut-50-21316  </w:t>
      </w:r>
      <w:proofErr w:type="spellStart"/>
      <w:r w:rsidRPr="00EC6F15">
        <w:rPr>
          <w:sz w:val="24"/>
          <w:szCs w:val="24"/>
        </w:rPr>
        <w:t>diakses</w:t>
      </w:r>
      <w:proofErr w:type="spellEnd"/>
      <w:proofErr w:type="gramEnd"/>
      <w:r w:rsidRPr="00EC6F15">
        <w:rPr>
          <w:sz w:val="24"/>
          <w:szCs w:val="24"/>
        </w:rPr>
        <w:t xml:space="preserve"> pada 18 November 2021</w:t>
      </w:r>
    </w:p>
    <w:p w14:paraId="2B1DCFE5" w14:textId="77777777" w:rsidR="00EE7157" w:rsidRPr="00EC6F15" w:rsidRDefault="00EE7157" w:rsidP="00EC6F15">
      <w:pPr>
        <w:spacing w:line="360" w:lineRule="auto"/>
        <w:ind w:left="720" w:hanging="720"/>
        <w:jc w:val="both"/>
        <w:rPr>
          <w:sz w:val="24"/>
          <w:szCs w:val="24"/>
        </w:rPr>
      </w:pPr>
      <w:proofErr w:type="spellStart"/>
      <w:proofErr w:type="gramStart"/>
      <w:r w:rsidRPr="00EC6F15">
        <w:rPr>
          <w:sz w:val="24"/>
          <w:szCs w:val="24"/>
        </w:rPr>
        <w:t>Suhandang,Kustadi</w:t>
      </w:r>
      <w:proofErr w:type="spellEnd"/>
      <w:proofErr w:type="gramEnd"/>
      <w:r w:rsidRPr="00EC6F15">
        <w:rPr>
          <w:sz w:val="24"/>
          <w:szCs w:val="24"/>
        </w:rPr>
        <w:t xml:space="preserve"> (2004). Arti Peran Humas. </w:t>
      </w:r>
      <w:proofErr w:type="spellStart"/>
      <w:r w:rsidRPr="00EC6F15">
        <w:rPr>
          <w:sz w:val="24"/>
          <w:szCs w:val="24"/>
        </w:rPr>
        <w:t>Diakses</w:t>
      </w:r>
      <w:proofErr w:type="spellEnd"/>
      <w:r w:rsidRPr="00EC6F15">
        <w:rPr>
          <w:sz w:val="24"/>
          <w:szCs w:val="24"/>
        </w:rPr>
        <w:t xml:space="preserve"> </w:t>
      </w:r>
      <w:proofErr w:type="spellStart"/>
      <w:r w:rsidRPr="00EC6F15">
        <w:rPr>
          <w:sz w:val="24"/>
          <w:szCs w:val="24"/>
        </w:rPr>
        <w:t>dari</w:t>
      </w:r>
      <w:proofErr w:type="spellEnd"/>
      <w:r w:rsidRPr="00EC6F15">
        <w:rPr>
          <w:sz w:val="24"/>
          <w:szCs w:val="24"/>
        </w:rPr>
        <w:t xml:space="preserve"> </w:t>
      </w:r>
      <w:hyperlink r:id="rId24">
        <w:r w:rsidRPr="00EC6F15">
          <w:rPr>
            <w:sz w:val="24"/>
            <w:szCs w:val="24"/>
          </w:rPr>
          <w:t>http://eprints.umm.ac.id/35189/3/jiptummpp-gdl-firdausaza-47906-3-babii.pdf</w:t>
        </w:r>
      </w:hyperlink>
      <w:r w:rsidRPr="00EC6F15">
        <w:rPr>
          <w:sz w:val="24"/>
          <w:szCs w:val="24"/>
        </w:rPr>
        <w:t xml:space="preserve">. 10 </w:t>
      </w:r>
      <w:proofErr w:type="spellStart"/>
      <w:r w:rsidRPr="00EC6F15">
        <w:rPr>
          <w:sz w:val="24"/>
          <w:szCs w:val="24"/>
        </w:rPr>
        <w:t>Oktober</w:t>
      </w:r>
      <w:proofErr w:type="spellEnd"/>
      <w:r w:rsidRPr="00EC6F15">
        <w:rPr>
          <w:sz w:val="24"/>
          <w:szCs w:val="24"/>
        </w:rPr>
        <w:t xml:space="preserve"> 2021.</w:t>
      </w:r>
    </w:p>
    <w:p w14:paraId="3E352124" w14:textId="77777777" w:rsidR="00EE7157" w:rsidRPr="00EE7157" w:rsidRDefault="00EE7157" w:rsidP="00EE7157">
      <w:pPr>
        <w:spacing w:line="360" w:lineRule="auto"/>
        <w:ind w:left="720" w:hanging="720"/>
        <w:jc w:val="both"/>
        <w:rPr>
          <w:sz w:val="24"/>
          <w:szCs w:val="24"/>
        </w:rPr>
      </w:pPr>
    </w:p>
    <w:p w14:paraId="2DA3C626" w14:textId="77777777" w:rsidR="00EE7157" w:rsidRPr="00EE7157" w:rsidRDefault="00EE7157" w:rsidP="00EE7157">
      <w:pPr>
        <w:spacing w:line="360" w:lineRule="auto"/>
        <w:ind w:left="580"/>
        <w:rPr>
          <w:sz w:val="24"/>
          <w:szCs w:val="24"/>
        </w:rPr>
      </w:pPr>
    </w:p>
    <w:p w14:paraId="509272D5" w14:textId="77777777" w:rsidR="00084C47" w:rsidRPr="00EE7157" w:rsidRDefault="00084C47" w:rsidP="00EE7157">
      <w:pPr>
        <w:spacing w:before="4" w:line="360" w:lineRule="auto"/>
        <w:rPr>
          <w:sz w:val="24"/>
          <w:szCs w:val="24"/>
        </w:rPr>
      </w:pPr>
    </w:p>
    <w:p w14:paraId="2A2C1434" w14:textId="77777777" w:rsidR="00084C47" w:rsidRPr="00EE7157" w:rsidRDefault="00084C47" w:rsidP="00EE7157">
      <w:pPr>
        <w:spacing w:line="360" w:lineRule="auto"/>
        <w:rPr>
          <w:sz w:val="24"/>
          <w:szCs w:val="24"/>
        </w:rPr>
      </w:pPr>
    </w:p>
    <w:p w14:paraId="780FD159" w14:textId="77777777" w:rsidR="00084C47" w:rsidRPr="00EE7157" w:rsidRDefault="00084C47" w:rsidP="00EE7157">
      <w:pPr>
        <w:spacing w:before="14" w:line="360" w:lineRule="auto"/>
        <w:rPr>
          <w:sz w:val="24"/>
          <w:szCs w:val="24"/>
        </w:rPr>
      </w:pPr>
    </w:p>
    <w:p w14:paraId="3DD848F6" w14:textId="2882F76E" w:rsidR="00084C47" w:rsidRPr="00EE7157" w:rsidRDefault="00084C47" w:rsidP="00EE7157">
      <w:pPr>
        <w:spacing w:line="360" w:lineRule="auto"/>
        <w:ind w:left="59" w:right="3"/>
        <w:jc w:val="center"/>
        <w:rPr>
          <w:sz w:val="24"/>
          <w:szCs w:val="24"/>
        </w:rPr>
      </w:pPr>
    </w:p>
    <w:p w14:paraId="515AE505" w14:textId="1ED29C1E" w:rsidR="00084C47" w:rsidRPr="00EE7157" w:rsidRDefault="00084C47" w:rsidP="00EE7157">
      <w:pPr>
        <w:spacing w:before="75" w:line="360" w:lineRule="auto"/>
        <w:ind w:left="788" w:right="80" w:hanging="632"/>
        <w:rPr>
          <w:sz w:val="24"/>
          <w:szCs w:val="24"/>
        </w:rPr>
        <w:sectPr w:rsidR="00084C47" w:rsidRPr="00EE7157" w:rsidSect="00F317C8">
          <w:footerReference w:type="default" r:id="rId25"/>
          <w:pgSz w:w="12240" w:h="15840"/>
          <w:pgMar w:top="1360" w:right="1720" w:bottom="993" w:left="1340" w:header="0" w:footer="0" w:gutter="0"/>
          <w:cols w:num="2" w:space="720" w:equalWidth="0">
            <w:col w:w="4445" w:space="705"/>
            <w:col w:w="4030"/>
          </w:cols>
        </w:sectPr>
      </w:pPr>
    </w:p>
    <w:p w14:paraId="7B40A937" w14:textId="77777777" w:rsidR="00084C47" w:rsidRPr="00EE7157" w:rsidRDefault="00084C47" w:rsidP="00EE7157">
      <w:pPr>
        <w:spacing w:line="360" w:lineRule="auto"/>
        <w:rPr>
          <w:sz w:val="24"/>
          <w:szCs w:val="24"/>
        </w:rPr>
      </w:pPr>
    </w:p>
    <w:sectPr w:rsidR="00084C47" w:rsidRPr="00EE7157">
      <w:footerReference w:type="default" r:id="rId26"/>
      <w:pgSz w:w="12240" w:h="15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52492" w14:textId="77777777" w:rsidR="00DA6642" w:rsidRDefault="00DA6642">
      <w:r>
        <w:separator/>
      </w:r>
    </w:p>
  </w:endnote>
  <w:endnote w:type="continuationSeparator" w:id="0">
    <w:p w14:paraId="260ED6AD" w14:textId="77777777" w:rsidR="00DA6642" w:rsidRDefault="00DA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503B" w14:textId="794CB890" w:rsidR="00084C47" w:rsidRDefault="00F317C8">
    <w:pPr>
      <w:spacing w:line="0" w:lineRule="atLeast"/>
      <w:rPr>
        <w:sz w:val="0"/>
        <w:szCs w:val="0"/>
      </w:rPr>
    </w:pPr>
    <w:r>
      <w:rPr>
        <w:noProof/>
        <w:sz w:val="0"/>
        <w:szCs w:val="0"/>
      </w:rPr>
      <mc:AlternateContent>
        <mc:Choice Requires="wpg">
          <w:drawing>
            <wp:anchor distT="0" distB="0" distL="114300" distR="114300" simplePos="0" relativeHeight="251658240" behindDoc="1" locked="0" layoutInCell="1" allowOverlap="1" wp14:anchorId="2153B6AF" wp14:editId="3C112776">
              <wp:simplePos x="0" y="0"/>
              <wp:positionH relativeFrom="margin">
                <wp:align>left</wp:align>
              </wp:positionH>
              <wp:positionV relativeFrom="page">
                <wp:posOffset>9552940</wp:posOffset>
              </wp:positionV>
              <wp:extent cx="6026785" cy="57150"/>
              <wp:effectExtent l="0" t="0" r="0" b="190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57150"/>
                        <a:chOff x="1382" y="14564"/>
                        <a:chExt cx="9491" cy="90"/>
                      </a:xfrm>
                    </wpg:grpSpPr>
                    <wps:wsp>
                      <wps:cNvPr id="7" name="Freeform 26"/>
                      <wps:cNvSpPr>
                        <a:spLocks/>
                      </wps:cNvSpPr>
                      <wps:spPr bwMode="auto">
                        <a:xfrm>
                          <a:off x="1412" y="14594"/>
                          <a:ext cx="9431" cy="0"/>
                        </a:xfrm>
                        <a:custGeom>
                          <a:avLst/>
                          <a:gdLst>
                            <a:gd name="T0" fmla="+- 0 1412 1412"/>
                            <a:gd name="T1" fmla="*/ T0 w 9431"/>
                            <a:gd name="T2" fmla="+- 0 10843 1412"/>
                            <a:gd name="T3" fmla="*/ T2 w 9431"/>
                          </a:gdLst>
                          <a:ahLst/>
                          <a:cxnLst>
                            <a:cxn ang="0">
                              <a:pos x="T1" y="0"/>
                            </a:cxn>
                            <a:cxn ang="0">
                              <a:pos x="T3" y="0"/>
                            </a:cxn>
                          </a:cxnLst>
                          <a:rect l="0" t="0" r="r" b="b"/>
                          <a:pathLst>
                            <a:path w="9431">
                              <a:moveTo>
                                <a:pt x="0" y="0"/>
                              </a:moveTo>
                              <a:lnTo>
                                <a:pt x="9431" y="0"/>
                              </a:lnTo>
                            </a:path>
                          </a:pathLst>
                        </a:custGeom>
                        <a:noFill/>
                        <a:ln w="3810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27"/>
                      <wps:cNvSpPr>
                        <a:spLocks/>
                      </wps:cNvSpPr>
                      <wps:spPr bwMode="auto">
                        <a:xfrm>
                          <a:off x="1412" y="14646"/>
                          <a:ext cx="9431" cy="0"/>
                        </a:xfrm>
                        <a:custGeom>
                          <a:avLst/>
                          <a:gdLst>
                            <a:gd name="T0" fmla="+- 0 1412 1412"/>
                            <a:gd name="T1" fmla="*/ T0 w 9431"/>
                            <a:gd name="T2" fmla="+- 0 10843 1412"/>
                            <a:gd name="T3" fmla="*/ T2 w 9431"/>
                          </a:gdLst>
                          <a:ahLst/>
                          <a:cxnLst>
                            <a:cxn ang="0">
                              <a:pos x="T1" y="0"/>
                            </a:cxn>
                            <a:cxn ang="0">
                              <a:pos x="T3" y="0"/>
                            </a:cxn>
                          </a:cxnLst>
                          <a:rect l="0" t="0" r="r" b="b"/>
                          <a:pathLst>
                            <a:path w="9431">
                              <a:moveTo>
                                <a:pt x="0" y="0"/>
                              </a:moveTo>
                              <a:lnTo>
                                <a:pt x="9431" y="0"/>
                              </a:lnTo>
                            </a:path>
                          </a:pathLst>
                        </a:custGeom>
                        <a:noFill/>
                        <a:ln w="9525">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E3ABE" id="Group 6" o:spid="_x0000_s1026" style="position:absolute;margin-left:0;margin-top:752.2pt;width:474.55pt;height:4.5pt;z-index:-251658240;mso-position-horizontal:left;mso-position-horizontal-relative:margin;mso-position-vertical-relative:page" coordorigin="1382,14564" coordsize="94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">
              <v:shape id="Freeform 26" o:spid="_x0000_s1027" style="position:absolute;left:1412;top:14594;width:9431;height:0;visibility:visible;mso-wrap-style:square;v-text-anchor:top" coordsize="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" path="m,l9431,e" filled="f" strokecolor="#612322" strokeweight="3pt">
                <v:path arrowok="t" o:connecttype="custom" o:connectlocs="0,0;9431,0" o:connectangles="0,0"/>
              </v:shape>
              <v:shape id="Freeform 27" o:spid="_x0000_s1028" style="position:absolute;left:1412;top:14646;width:9431;height:0;visibility:visible;mso-wrap-style:square;v-text-anchor:top" coordsize="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" path="m,l9431,e" filled="f" strokecolor="#612322">
                <v:path arrowok="t" o:connecttype="custom" o:connectlocs="0,0;9431,0" o:connectangles="0,0"/>
              </v:shape>
              <w10:wrap anchorx="margin" anchory="page"/>
            </v:group>
          </w:pict>
        </mc:Fallback>
      </mc:AlternateContent>
    </w:r>
    <w:proofErr w:type="spellStart"/>
    <w:r w:rsidR="00CD2134">
      <w:rPr>
        <w:sz w:val="0"/>
        <w:szCs w:val="0"/>
      </w:rPr>
      <w:t>fsfsfsf</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DB37" w14:textId="780761BB" w:rsidR="00084C47" w:rsidRDefault="00F317C8">
    <w:pPr>
      <w:spacing w:line="0" w:lineRule="atLeast"/>
      <w:rPr>
        <w:sz w:val="0"/>
        <w:szCs w:val="0"/>
      </w:rPr>
    </w:pPr>
    <w:r>
      <w:rPr>
        <w:noProof/>
        <w:sz w:val="0"/>
        <w:szCs w:val="0"/>
      </w:rPr>
      <mc:AlternateContent>
        <mc:Choice Requires="wpg">
          <w:drawing>
            <wp:anchor distT="0" distB="0" distL="114300" distR="114300" simplePos="0" relativeHeight="251660288" behindDoc="1" locked="0" layoutInCell="1" allowOverlap="1" wp14:anchorId="4E3D454F" wp14:editId="1CB92716">
              <wp:simplePos x="0" y="0"/>
              <wp:positionH relativeFrom="margin">
                <wp:align>left</wp:align>
              </wp:positionH>
              <wp:positionV relativeFrom="page">
                <wp:posOffset>9460230</wp:posOffset>
              </wp:positionV>
              <wp:extent cx="6026785" cy="57150"/>
              <wp:effectExtent l="0" t="0" r="0" b="1905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57150"/>
                        <a:chOff x="1382" y="14564"/>
                        <a:chExt cx="9491" cy="90"/>
                      </a:xfrm>
                    </wpg:grpSpPr>
                    <wps:wsp>
                      <wps:cNvPr id="10" name="Freeform 26"/>
                      <wps:cNvSpPr>
                        <a:spLocks/>
                      </wps:cNvSpPr>
                      <wps:spPr bwMode="auto">
                        <a:xfrm>
                          <a:off x="1412" y="14594"/>
                          <a:ext cx="9431" cy="0"/>
                        </a:xfrm>
                        <a:custGeom>
                          <a:avLst/>
                          <a:gdLst>
                            <a:gd name="T0" fmla="+- 0 1412 1412"/>
                            <a:gd name="T1" fmla="*/ T0 w 9431"/>
                            <a:gd name="T2" fmla="+- 0 10843 1412"/>
                            <a:gd name="T3" fmla="*/ T2 w 9431"/>
                          </a:gdLst>
                          <a:ahLst/>
                          <a:cxnLst>
                            <a:cxn ang="0">
                              <a:pos x="T1" y="0"/>
                            </a:cxn>
                            <a:cxn ang="0">
                              <a:pos x="T3" y="0"/>
                            </a:cxn>
                          </a:cxnLst>
                          <a:rect l="0" t="0" r="r" b="b"/>
                          <a:pathLst>
                            <a:path w="9431">
                              <a:moveTo>
                                <a:pt x="0" y="0"/>
                              </a:moveTo>
                              <a:lnTo>
                                <a:pt x="9431" y="0"/>
                              </a:lnTo>
                            </a:path>
                          </a:pathLst>
                        </a:custGeom>
                        <a:noFill/>
                        <a:ln w="3810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27"/>
                      <wps:cNvSpPr>
                        <a:spLocks/>
                      </wps:cNvSpPr>
                      <wps:spPr bwMode="auto">
                        <a:xfrm>
                          <a:off x="1412" y="14646"/>
                          <a:ext cx="9431" cy="0"/>
                        </a:xfrm>
                        <a:custGeom>
                          <a:avLst/>
                          <a:gdLst>
                            <a:gd name="T0" fmla="+- 0 1412 1412"/>
                            <a:gd name="T1" fmla="*/ T0 w 9431"/>
                            <a:gd name="T2" fmla="+- 0 10843 1412"/>
                            <a:gd name="T3" fmla="*/ T2 w 9431"/>
                          </a:gdLst>
                          <a:ahLst/>
                          <a:cxnLst>
                            <a:cxn ang="0">
                              <a:pos x="T1" y="0"/>
                            </a:cxn>
                            <a:cxn ang="0">
                              <a:pos x="T3" y="0"/>
                            </a:cxn>
                          </a:cxnLst>
                          <a:rect l="0" t="0" r="r" b="b"/>
                          <a:pathLst>
                            <a:path w="9431">
                              <a:moveTo>
                                <a:pt x="0" y="0"/>
                              </a:moveTo>
                              <a:lnTo>
                                <a:pt x="9431" y="0"/>
                              </a:lnTo>
                            </a:path>
                          </a:pathLst>
                        </a:custGeom>
                        <a:noFill/>
                        <a:ln w="9525">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CBB01" id="Group 9" o:spid="_x0000_s1026" style="position:absolute;margin-left:0;margin-top:744.9pt;width:474.55pt;height:4.5pt;z-index:-251656192;mso-position-horizontal:left;mso-position-horizontal-relative:margin;mso-position-vertical-relative:page" coordorigin="1382,14564" coordsize="94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">
              <v:shape id="Freeform 26" o:spid="_x0000_s1027" style="position:absolute;left:1412;top:14594;width:9431;height:0;visibility:visible;mso-wrap-style:square;v-text-anchor:top" coordsize="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" path="m,l9431,e" filled="f" strokecolor="#612322" strokeweight="3pt">
                <v:path arrowok="t" o:connecttype="custom" o:connectlocs="0,0;9431,0" o:connectangles="0,0"/>
              </v:shape>
              <v:shape id="Freeform 27" o:spid="_x0000_s1028" style="position:absolute;left:1412;top:14646;width:9431;height:0;visibility:visible;mso-wrap-style:square;v-text-anchor:top" coordsize="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" path="m,l9431,e" filled="f" strokecolor="#612322">
                <v:path arrowok="t" o:connecttype="custom" o:connectlocs="0,0;9431,0" o:connectangles="0,0"/>
              </v:shape>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58BD" w14:textId="77777777" w:rsidR="00084C47" w:rsidRDefault="00084C47">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EBBF9" w14:textId="77777777" w:rsidR="00DA6642" w:rsidRDefault="00DA6642">
      <w:r>
        <w:separator/>
      </w:r>
    </w:p>
  </w:footnote>
  <w:footnote w:type="continuationSeparator" w:id="0">
    <w:p w14:paraId="3A298235" w14:textId="77777777" w:rsidR="00DA6642" w:rsidRDefault="00DA6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C4268"/>
    <w:multiLevelType w:val="multilevel"/>
    <w:tmpl w:val="B16AA6F0"/>
    <w:lvl w:ilvl="0">
      <w:start w:val="1"/>
      <w:numFmt w:val="decimal"/>
      <w:pStyle w:val="Heading1"/>
      <w:lvlText w:val="%1."/>
      <w:lvlJc w:val="left"/>
      <w:pPr>
        <w:tabs>
          <w:tab w:val="num" w:pos="720"/>
        </w:tabs>
        <w:ind w:left="720" w:hanging="720"/>
      </w:pPr>
      <w:rPr>
        <w:sz w:val="24"/>
        <w:szCs w:val="24"/>
      </w:rPr>
    </w:lvl>
    <w:lvl w:ilvl="1">
      <w:start w:val="1"/>
      <w:numFmt w:val="decimal"/>
      <w:pStyle w:val="Heading2"/>
      <w:lvlText w:val="%2."/>
      <w:lvlJc w:val="left"/>
      <w:pPr>
        <w:tabs>
          <w:tab w:val="num" w:pos="1440"/>
        </w:tabs>
        <w:ind w:left="1440" w:hanging="720"/>
      </w:pPr>
      <w:rPr>
        <w:i w:val="0"/>
        <w:iCs w:val="0"/>
      </w:r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2B825DB4"/>
    <w:multiLevelType w:val="multilevel"/>
    <w:tmpl w:val="34E6E1A0"/>
    <w:lvl w:ilvl="0">
      <w:start w:val="1"/>
      <w:numFmt w:val="upp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16C1A35"/>
    <w:multiLevelType w:val="multilevel"/>
    <w:tmpl w:val="EB54B39E"/>
    <w:lvl w:ilvl="0">
      <w:start w:val="1"/>
      <w:numFmt w:val="decimal"/>
      <w:lvlText w:val="%1."/>
      <w:lvlJc w:val="left"/>
      <w:pPr>
        <w:ind w:left="501" w:hanging="360"/>
      </w:pPr>
      <w:rPr>
        <w:rFonts w:ascii="Times New Roman" w:eastAsia="Times New Roman" w:hAnsi="Times New Roman" w:cs="Times New Roman"/>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3" w15:restartNumberingAfterBreak="0">
    <w:nsid w:val="4CED6770"/>
    <w:multiLevelType w:val="hybridMultilevel"/>
    <w:tmpl w:val="22521F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3C61830"/>
    <w:multiLevelType w:val="hybridMultilevel"/>
    <w:tmpl w:val="8D56B2E8"/>
    <w:lvl w:ilvl="0" w:tplc="47F265CA">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67B8546A"/>
    <w:multiLevelType w:val="multilevel"/>
    <w:tmpl w:val="5554FC14"/>
    <w:lvl w:ilvl="0">
      <w:start w:val="1"/>
      <w:numFmt w:val="lowerLetter"/>
      <w:lvlText w:val="%1."/>
      <w:lvlJc w:val="left"/>
      <w:pPr>
        <w:ind w:left="1004" w:hanging="360"/>
      </w:pPr>
    </w:lvl>
    <w:lvl w:ilvl="1">
      <w:start w:val="1"/>
      <w:numFmt w:val="lowerLetter"/>
      <w:lvlText w:val="%2)"/>
      <w:lvlJc w:val="left"/>
      <w:pPr>
        <w:ind w:left="1724" w:hanging="360"/>
      </w:pPr>
    </w:lvl>
    <w:lvl w:ilvl="2">
      <w:start w:val="3"/>
      <w:numFmt w:val="bullet"/>
      <w:lvlText w:val="-"/>
      <w:lvlJc w:val="left"/>
      <w:pPr>
        <w:ind w:left="2624" w:hanging="360"/>
      </w:pPr>
      <w:rPr>
        <w:rFonts w:ascii="Times New Roman" w:eastAsia="Times New Roman" w:hAnsi="Times New Roman" w:cs="Times New Roman"/>
      </w:r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 w15:restartNumberingAfterBreak="0">
    <w:nsid w:val="702051F1"/>
    <w:multiLevelType w:val="multilevel"/>
    <w:tmpl w:val="8B2809D2"/>
    <w:lvl w:ilvl="0">
      <w:start w:val="1"/>
      <w:numFmt w:val="decimal"/>
      <w:lvlText w:val="%1."/>
      <w:lvlJc w:val="left"/>
      <w:pPr>
        <w:ind w:left="3240" w:hanging="360"/>
      </w:pPr>
      <w:rPr>
        <w:rFonts w:ascii="Times New Roman" w:eastAsia="Times New Roman" w:hAnsi="Times New Roman" w:cs="Times New Roman"/>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num w:numId="1" w16cid:durableId="943536298">
    <w:abstractNumId w:val="0"/>
  </w:num>
  <w:num w:numId="2" w16cid:durableId="1715502295">
    <w:abstractNumId w:val="1"/>
  </w:num>
  <w:num w:numId="3" w16cid:durableId="802161511">
    <w:abstractNumId w:val="4"/>
  </w:num>
  <w:num w:numId="4" w16cid:durableId="1050494812">
    <w:abstractNumId w:val="2"/>
  </w:num>
  <w:num w:numId="5" w16cid:durableId="142351513">
    <w:abstractNumId w:val="6"/>
  </w:num>
  <w:num w:numId="6" w16cid:durableId="50622222">
    <w:abstractNumId w:val="5"/>
  </w:num>
  <w:num w:numId="7" w16cid:durableId="5196677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C47"/>
    <w:rsid w:val="000579BD"/>
    <w:rsid w:val="00084C47"/>
    <w:rsid w:val="00132AEB"/>
    <w:rsid w:val="00136B80"/>
    <w:rsid w:val="002A7792"/>
    <w:rsid w:val="003C1EA7"/>
    <w:rsid w:val="00435FDE"/>
    <w:rsid w:val="00454108"/>
    <w:rsid w:val="004F1D12"/>
    <w:rsid w:val="005E47EC"/>
    <w:rsid w:val="00600A4E"/>
    <w:rsid w:val="00897F62"/>
    <w:rsid w:val="008D2CC9"/>
    <w:rsid w:val="00A10100"/>
    <w:rsid w:val="00A56A71"/>
    <w:rsid w:val="00CB3638"/>
    <w:rsid w:val="00CD2134"/>
    <w:rsid w:val="00D8646E"/>
    <w:rsid w:val="00DA6642"/>
    <w:rsid w:val="00E6063B"/>
    <w:rsid w:val="00EB5638"/>
    <w:rsid w:val="00EC6F15"/>
    <w:rsid w:val="00EE7157"/>
    <w:rsid w:val="00F317C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A4BEA"/>
  <w15:docId w15:val="{12C6C54F-4ADF-4C78-BAFF-571B9292D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Title">
    <w:name w:val="Title"/>
    <w:basedOn w:val="Normal"/>
    <w:next w:val="Normal"/>
    <w:link w:val="TitleChar"/>
    <w:uiPriority w:val="10"/>
    <w:qFormat/>
    <w:rsid w:val="00A10100"/>
    <w:pPr>
      <w:keepNext/>
      <w:keepLines/>
      <w:spacing w:before="480" w:after="120" w:line="259" w:lineRule="auto"/>
    </w:pPr>
    <w:rPr>
      <w:rFonts w:ascii="Calibri" w:eastAsia="Calibri" w:hAnsi="Calibri" w:cs="Calibri"/>
      <w:b/>
      <w:sz w:val="72"/>
      <w:szCs w:val="72"/>
      <w:lang w:val="id-ID" w:eastAsia="en-ID"/>
    </w:rPr>
  </w:style>
  <w:style w:type="character" w:customStyle="1" w:styleId="TitleChar">
    <w:name w:val="Title Char"/>
    <w:basedOn w:val="DefaultParagraphFont"/>
    <w:link w:val="Title"/>
    <w:uiPriority w:val="10"/>
    <w:rsid w:val="00A10100"/>
    <w:rPr>
      <w:rFonts w:ascii="Calibri" w:eastAsia="Calibri" w:hAnsi="Calibri" w:cs="Calibri"/>
      <w:b/>
      <w:sz w:val="72"/>
      <w:szCs w:val="72"/>
      <w:lang w:val="id-ID" w:eastAsia="en-ID"/>
    </w:rPr>
  </w:style>
  <w:style w:type="paragraph" w:styleId="Header">
    <w:name w:val="header"/>
    <w:basedOn w:val="Normal"/>
    <w:link w:val="HeaderChar"/>
    <w:uiPriority w:val="99"/>
    <w:unhideWhenUsed/>
    <w:rsid w:val="00D8646E"/>
    <w:pPr>
      <w:tabs>
        <w:tab w:val="center" w:pos="4513"/>
        <w:tab w:val="right" w:pos="9026"/>
      </w:tabs>
    </w:pPr>
  </w:style>
  <w:style w:type="character" w:customStyle="1" w:styleId="HeaderChar">
    <w:name w:val="Header Char"/>
    <w:basedOn w:val="DefaultParagraphFont"/>
    <w:link w:val="Header"/>
    <w:uiPriority w:val="99"/>
    <w:rsid w:val="00D8646E"/>
  </w:style>
  <w:style w:type="paragraph" w:styleId="Footer">
    <w:name w:val="footer"/>
    <w:basedOn w:val="Normal"/>
    <w:link w:val="FooterChar"/>
    <w:uiPriority w:val="99"/>
    <w:unhideWhenUsed/>
    <w:rsid w:val="00D8646E"/>
    <w:pPr>
      <w:tabs>
        <w:tab w:val="center" w:pos="4513"/>
        <w:tab w:val="right" w:pos="9026"/>
      </w:tabs>
    </w:pPr>
  </w:style>
  <w:style w:type="character" w:customStyle="1" w:styleId="FooterChar">
    <w:name w:val="Footer Char"/>
    <w:basedOn w:val="DefaultParagraphFont"/>
    <w:link w:val="Footer"/>
    <w:uiPriority w:val="99"/>
    <w:rsid w:val="00D8646E"/>
  </w:style>
  <w:style w:type="paragraph" w:styleId="ListParagraph">
    <w:name w:val="List Paragraph"/>
    <w:basedOn w:val="Normal"/>
    <w:uiPriority w:val="34"/>
    <w:qFormat/>
    <w:rsid w:val="00A56A71"/>
    <w:pPr>
      <w:ind w:left="720"/>
      <w:contextualSpacing/>
    </w:pPr>
  </w:style>
  <w:style w:type="paragraph" w:styleId="Caption">
    <w:name w:val="caption"/>
    <w:basedOn w:val="Normal"/>
    <w:next w:val="Normal"/>
    <w:uiPriority w:val="35"/>
    <w:unhideWhenUsed/>
    <w:qFormat/>
    <w:rsid w:val="008D2CC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peraturan.bpk.go.id/Home/Details/137806/pergub-no-26-tahun-2020"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jasaraharja.co.id/page/detail/sistem-pembayaran-premi"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epository.uir.ac.id/3546/1/abstrak.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id.wikipedia.org/wiki/Persep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eprints.umm.ac.id/35189/3/jiptummpp-gdl-firdausaza-47906-3-babii.pd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prokomsetda.bulelengkab.go.id/informasi/detail/artikel/7-peran-humas-dalam-organisasi-yang-perlu-diketahui%2010%20Oktober%202021"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id.wikipedia.org/wiki/Hubungan_masyarakat%2010%20Oktober%20202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otomotif.kompas.com/read/2021/07/16/181200915/pemutihan-denda-pajak-kendaraan-di-yogya-diperpanjang-sampai-akhir-202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4B119-D271-47E5-91EA-13B916155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3719</Words>
  <Characters>21202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 Suryanto</dc:creator>
  <cp:lastModifiedBy>Agus Suryanto</cp:lastModifiedBy>
  <cp:revision>2</cp:revision>
  <cp:lastPrinted>2022-11-25T10:14:00Z</cp:lastPrinted>
  <dcterms:created xsi:type="dcterms:W3CDTF">2022-11-25T10:20:00Z</dcterms:created>
  <dcterms:modified xsi:type="dcterms:W3CDTF">2022-11-25T10:20:00Z</dcterms:modified>
</cp:coreProperties>
</file>